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ascii="仿宋_GB2312" w:hAnsi="微软雅黑" w:eastAsia="仿宋_GB2312" w:cs="仿宋_GB2312"/>
          <w:b w:val="0"/>
          <w:i w:val="0"/>
          <w:caps w:val="0"/>
          <w:color w:val="5D5B5B"/>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bCs/>
          <w:i w:val="0"/>
          <w:caps w:val="0"/>
          <w:color w:val="auto"/>
          <w:spacing w:val="0"/>
          <w:kern w:val="0"/>
          <w:sz w:val="36"/>
          <w:szCs w:val="36"/>
          <w:lang w:val="en-US" w:eastAsia="zh-CN" w:bidi="ar"/>
        </w:rPr>
      </w:pPr>
      <w:r>
        <w:rPr>
          <w:rFonts w:hint="eastAsia" w:ascii="宋体" w:hAnsi="宋体" w:eastAsia="宋体" w:cs="宋体"/>
          <w:b/>
          <w:bCs/>
          <w:i w:val="0"/>
          <w:caps w:val="0"/>
          <w:color w:val="auto"/>
          <w:spacing w:val="0"/>
          <w:sz w:val="36"/>
          <w:szCs w:val="36"/>
        </w:rPr>
        <w:t>关于做好医师执业注册相关培训工作的通知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仿宋_GB2312" w:hAnsi="微软雅黑" w:eastAsia="仿宋_GB2312" w:cs="仿宋_GB2312"/>
          <w:b w:val="0"/>
          <w:i w:val="0"/>
          <w:caps w:val="0"/>
          <w:color w:val="5D5B5B"/>
          <w:spacing w:val="0"/>
          <w:kern w:val="0"/>
          <w:sz w:val="32"/>
          <w:szCs w:val="32"/>
          <w:lang w:val="en-US" w:eastAsia="zh-CN" w:bidi="ar"/>
        </w:rPr>
      </w:pPr>
      <w:r>
        <w:rPr>
          <w:rFonts w:hint="eastAsia" w:ascii="仿宋_GB2312" w:hAnsi="微软雅黑" w:eastAsia="仿宋_GB2312" w:cs="仿宋_GB2312"/>
          <w:b w:val="0"/>
          <w:i w:val="0"/>
          <w:caps w:val="0"/>
          <w:color w:val="5D5B5B"/>
          <w:spacing w:val="0"/>
          <w:kern w:val="0"/>
          <w:sz w:val="32"/>
          <w:szCs w:val="32"/>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ascii="微软雅黑" w:hAnsi="微软雅黑" w:eastAsia="微软雅黑" w:cs="微软雅黑"/>
          <w:b w:val="0"/>
          <w:i w:val="0"/>
          <w:caps w:val="0"/>
          <w:color w:val="5D5B5B"/>
          <w:spacing w:val="0"/>
          <w:sz w:val="24"/>
          <w:szCs w:val="24"/>
        </w:rPr>
      </w:pPr>
      <w:r>
        <w:rPr>
          <w:rFonts w:hint="eastAsia" w:ascii="仿宋_GB2312" w:hAnsi="微软雅黑" w:eastAsia="仿宋_GB2312" w:cs="仿宋_GB2312"/>
          <w:b w:val="0"/>
          <w:i w:val="0"/>
          <w:caps w:val="0"/>
          <w:color w:val="5D5B5B"/>
          <w:spacing w:val="0"/>
          <w:kern w:val="0"/>
          <w:sz w:val="32"/>
          <w:szCs w:val="32"/>
          <w:lang w:val="en-US" w:eastAsia="zh-CN" w:bidi="ar"/>
        </w:rPr>
        <w:t xml:space="preserve">   </w:t>
      </w:r>
      <w:r>
        <w:rPr>
          <w:rFonts w:ascii="仿宋_GB2312" w:hAnsi="微软雅黑" w:eastAsia="仿宋_GB2312" w:cs="仿宋_GB2312"/>
          <w:b w:val="0"/>
          <w:i w:val="0"/>
          <w:caps w:val="0"/>
          <w:color w:val="5D5B5B"/>
          <w:spacing w:val="0"/>
          <w:kern w:val="0"/>
          <w:sz w:val="32"/>
          <w:szCs w:val="32"/>
          <w:lang w:val="en-US" w:eastAsia="zh-CN" w:bidi="ar"/>
        </w:rPr>
        <w:t>各市（行署）卫生计生委，省农垦、森工总局卫生局，绥芬河市、抚远市卫生计生局</w:t>
      </w:r>
      <w:r>
        <w:rPr>
          <w:rFonts w:hint="default" w:ascii="仿宋_GB2312" w:hAnsi="微软雅黑" w:eastAsia="仿宋_GB2312" w:cs="仿宋_GB2312"/>
          <w:b w:val="0"/>
          <w:i w:val="0"/>
          <w:caps w:val="0"/>
          <w:color w:val="5D5B5B"/>
          <w:spacing w:val="0"/>
          <w:kern w:val="0"/>
          <w:sz w:val="32"/>
          <w:szCs w:val="32"/>
          <w:lang w:val="en-US" w:eastAsia="zh-CN" w:bidi="ar"/>
        </w:rPr>
        <w:t>,哈医大继续教育学院，省、各市疾病预防控制中心，各有关医疗机构：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为进一步加强医师执业注册管理，根据《执业医师法》、《医师执业注册管理办法》等有关规定，保障医师变更执业范围注册或获得医师资格后二年内未执业注册等确需培训的人员得到及时有效的临床培训和考核，现就有关工作提出以下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ascii="黑体" w:hAnsi="宋体" w:eastAsia="黑体" w:cs="黑体"/>
          <w:b w:val="0"/>
          <w:i w:val="0"/>
          <w:caps w:val="0"/>
          <w:color w:val="5D5B5B"/>
          <w:spacing w:val="0"/>
          <w:kern w:val="0"/>
          <w:sz w:val="32"/>
          <w:szCs w:val="32"/>
          <w:lang w:val="en-US" w:eastAsia="zh-CN" w:bidi="ar"/>
        </w:rPr>
        <w:t>一、培训对象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（一）获得执业医师资格或执业助理医师资格后二年内未注册，申请首次执业注册的人员；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（二）已注册的执业医师或者执业助理医师申请变更执业范围，但未取得拟变更执业范围相关专业的高一层次的省级以上教育部门承认的学历的人员；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（三）中止医师执业活动二年以上，申请重新执业注册的人员；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  （四）因受刑事处罚，自刑罚执行完毕之日起至申请注册之日止已满二年，申请重新执业注册的人员；</w:t>
      </w:r>
      <w:r>
        <w:rPr>
          <w:rFonts w:hint="default" w:ascii="仿宋_GB2312" w:hAnsi="微软雅黑" w:eastAsia="仿宋_GB2312" w:cs="仿宋_GB2312"/>
          <w:b w:val="0"/>
          <w:i w:val="0"/>
          <w:caps w:val="0"/>
          <w:color w:val="5D5B5B"/>
          <w:spacing w:val="0"/>
          <w:kern w:val="0"/>
          <w:sz w:val="32"/>
          <w:szCs w:val="32"/>
          <w:lang w:val="en-US" w:eastAsia="zh-CN" w:bidi="ar"/>
        </w:rPr>
        <w:br w:type="textWrapping"/>
      </w:r>
      <w:r>
        <w:rPr>
          <w:rFonts w:hint="default" w:ascii="仿宋_GB2312" w:hAnsi="微软雅黑" w:eastAsia="仿宋_GB2312" w:cs="仿宋_GB2312"/>
          <w:b w:val="0"/>
          <w:i w:val="0"/>
          <w:caps w:val="0"/>
          <w:color w:val="5D5B5B"/>
          <w:spacing w:val="0"/>
          <w:kern w:val="0"/>
          <w:sz w:val="32"/>
          <w:szCs w:val="32"/>
          <w:lang w:val="en-US" w:eastAsia="zh-CN" w:bidi="ar"/>
        </w:rPr>
        <w:t>    （五）受吊销《医师执业证书》行政处罚，自处罚决定之日起至申请注册之日止已满二年，申请重新执业注册的人员；</w:t>
      </w:r>
      <w:r>
        <w:rPr>
          <w:rFonts w:hint="default" w:ascii="仿宋_GB2312" w:hAnsi="微软雅黑" w:eastAsia="仿宋_GB2312" w:cs="仿宋_GB2312"/>
          <w:b w:val="0"/>
          <w:i w:val="0"/>
          <w:caps w:val="0"/>
          <w:color w:val="5D5B5B"/>
          <w:spacing w:val="0"/>
          <w:kern w:val="0"/>
          <w:sz w:val="32"/>
          <w:szCs w:val="32"/>
          <w:lang w:val="en-US" w:eastAsia="zh-CN" w:bidi="ar"/>
        </w:rPr>
        <w:br w:type="textWrapping"/>
      </w:r>
      <w:r>
        <w:rPr>
          <w:rFonts w:hint="default" w:ascii="仿宋_GB2312" w:hAnsi="微软雅黑" w:eastAsia="仿宋_GB2312" w:cs="仿宋_GB2312"/>
          <w:b w:val="0"/>
          <w:i w:val="0"/>
          <w:caps w:val="0"/>
          <w:color w:val="5D5B5B"/>
          <w:spacing w:val="0"/>
          <w:kern w:val="0"/>
          <w:sz w:val="32"/>
          <w:szCs w:val="32"/>
          <w:lang w:val="en-US" w:eastAsia="zh-CN" w:bidi="ar"/>
        </w:rPr>
        <w:t>    （六）执业医师或者执业助理医师年度考核不合格者；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eastAsia" w:ascii="黑体" w:hAnsi="宋体" w:eastAsia="黑体" w:cs="黑体"/>
          <w:b w:val="0"/>
          <w:i w:val="0"/>
          <w:caps w:val="0"/>
          <w:color w:val="5D5B5B"/>
          <w:spacing w:val="0"/>
          <w:kern w:val="0"/>
          <w:sz w:val="32"/>
          <w:szCs w:val="32"/>
          <w:lang w:val="en-US" w:eastAsia="zh-CN" w:bidi="ar"/>
        </w:rPr>
        <w:t>二、培训时间和培训内容及考核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（一）培训时间：前条规定的第（一）、（三）、（四）、（五）、（六）类培训对象接受培训的时间为6个月；第（二）类培训对象接受培训时间为两年。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（二）培训内容：参照国家有关培训大纲的要求，内容上以“树立高尚医德医风、加强医患沟通能力”为基础，以“提高临床实践技能、夯实基础理论知识”为重点。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三）考核目标：以能够独立完成本专业和相关专业常见病和多发病的诊断、鉴别诊断、治疗、并发症处理；危重病症的识别和急救技能，熟悉掌握药物的合理应用技能等为目标。具体培训与考核方案由培训机构制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     考核合格后由培训机构颁发培训合格证书（由我委统一制作印刷）、培训机构应建立人员培训档案管理制度，培训机构需留存培训人员提交的培训机构培训申请表（样表见附件1）、</w:t>
      </w:r>
      <w:r>
        <w:rPr>
          <w:rFonts w:hint="default" w:ascii="仿宋_GB2312" w:hAnsi="微软雅黑" w:eastAsia="仿宋_GB2312" w:cs="仿宋_GB2312"/>
          <w:b w:val="0"/>
          <w:i w:val="0"/>
          <w:caps w:val="0"/>
          <w:color w:val="5D5B5B"/>
          <w:spacing w:val="0"/>
          <w:kern w:val="0"/>
          <w:sz w:val="32"/>
          <w:szCs w:val="32"/>
          <w:u w:val="single"/>
          <w:lang w:val="en-US" w:eastAsia="zh-CN" w:bidi="ar"/>
        </w:rPr>
        <w:t>        </w:t>
      </w:r>
      <w:r>
        <w:rPr>
          <w:rFonts w:hint="default" w:ascii="仿宋_GB2312" w:hAnsi="微软雅黑" w:eastAsia="仿宋_GB2312" w:cs="仿宋_GB2312"/>
          <w:b w:val="0"/>
          <w:i w:val="0"/>
          <w:caps w:val="0"/>
          <w:color w:val="5D5B5B"/>
          <w:spacing w:val="0"/>
          <w:kern w:val="0"/>
          <w:sz w:val="32"/>
          <w:szCs w:val="32"/>
          <w:lang w:val="en-US" w:eastAsia="zh-CN" w:bidi="ar"/>
        </w:rPr>
        <w:t>和培训机构培训人员学籍表（样表见附件2）备案。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eastAsia" w:ascii="黑体" w:hAnsi="宋体" w:eastAsia="黑体" w:cs="黑体"/>
          <w:b w:val="0"/>
          <w:i w:val="0"/>
          <w:caps w:val="0"/>
          <w:color w:val="5D5B5B"/>
          <w:spacing w:val="0"/>
          <w:kern w:val="0"/>
          <w:sz w:val="32"/>
          <w:szCs w:val="32"/>
          <w:lang w:val="en-US" w:eastAsia="zh-CN" w:bidi="ar"/>
        </w:rPr>
        <w:t>三、培训机构及相应培训资质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一）第一类培训机构为省内医学高等教育院校及其附属医院和部分三级甲等医院、省疾病预防控制中心、省中医医院等。负责培训前述培训对象（一）至（六）类。（各机构培训名单、培训执业范围或专业详见附表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二）第二类培训机构为各地市三级综合医院、三级中医医院及各地市疾病预防控制中心。负责培训前述除第（二）类以外的其他培训对象，即需培训6个月的人员。不具备执业范围变更人员培训资质（各机构培训名单、培训执业范围或专业详见附表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（三）各培训机构相关联系人及联系方式（见附件5）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   </w:t>
      </w:r>
      <w:r>
        <w:rPr>
          <w:rFonts w:hint="eastAsia" w:ascii="黑体" w:hAnsi="宋体" w:eastAsia="黑体" w:cs="黑体"/>
          <w:b w:val="0"/>
          <w:i w:val="0"/>
          <w:caps w:val="0"/>
          <w:color w:val="5D5B5B"/>
          <w:spacing w:val="0"/>
          <w:kern w:val="0"/>
          <w:sz w:val="32"/>
          <w:szCs w:val="32"/>
          <w:lang w:val="en-US" w:eastAsia="zh-CN" w:bidi="ar"/>
        </w:rPr>
        <w:t>  四、培训流程及要求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一）培训对象可由拟注册医疗机构组织或个人自行到培训机构提交培训申请。培训机构根据申请人需培训专业，安排培训计划。各培训机构应根据实际情况参照本通知第二条确定培训起止时间。培训费用按照省财政批复的相关培训人员收费标准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二）各级卫生计生行政部门和各培训机构要严格执行相关的政策法规，培训机构不得培训本单位人员，培训单位与拟执业注册机构是同一单位，出具的培训证书不得作为首次注册、重新执业注册及变更执业注册的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三）规范培训，严禁单位和个人弄虚作假。如发现培训机构存在开具虚假培训考核合格证明的情况，将取消该机构的培训资格并予以公示。申请执业注册的医师如提供虚假证明材料，按《执业医师法》有关规定予以吊销其执业证书或不予执业注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eastAsia" w:ascii="黑体" w:hAnsi="宋体" w:eastAsia="黑体" w:cs="黑体"/>
          <w:b w:val="0"/>
          <w:i w:val="0"/>
          <w:caps w:val="0"/>
          <w:color w:val="5D5B5B"/>
          <w:spacing w:val="0"/>
          <w:kern w:val="0"/>
          <w:sz w:val="32"/>
          <w:szCs w:val="32"/>
          <w:lang w:val="en-US" w:eastAsia="zh-CN" w:bidi="ar"/>
        </w:rPr>
        <w:t>五、其他</w:t>
      </w:r>
      <w:r>
        <w:rPr>
          <w:rFonts w:hint="default" w:ascii="仿宋_GB2312" w:hAnsi="微软雅黑" w:eastAsia="仿宋_GB2312" w:cs="仿宋_GB2312"/>
          <w:b w:val="0"/>
          <w:i w:val="0"/>
          <w:caps w:val="0"/>
          <w:color w:val="5D5B5B"/>
          <w:spacing w:val="0"/>
          <w:kern w:val="0"/>
          <w:sz w:val="32"/>
          <w:szCs w:val="32"/>
          <w:lang w:val="en-US" w:eastAsia="zh-CN" w:bidi="ar"/>
        </w:rPr>
        <w:t>：各培训机构定期将结束培训并考核合格的培训对象名单报我委，依据名单我委将培训合格证书下发至培训机构。各培训机构自发文之日起开始受理培训人员申请。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联系人：康爽 赵昱辉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联系电话：0451-85971053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邮箱：</w:t>
      </w:r>
      <w:r>
        <w:rPr>
          <w:rFonts w:hint="default" w:ascii="仿宋_GB2312" w:hAnsi="微软雅黑" w:eastAsia="仿宋_GB2312" w:cs="仿宋_GB2312"/>
          <w:b w:val="0"/>
          <w:i w:val="0"/>
          <w:caps w:val="0"/>
          <w:spacing w:val="0"/>
          <w:kern w:val="0"/>
          <w:sz w:val="32"/>
          <w:szCs w:val="32"/>
          <w:u w:val="none"/>
          <w:lang w:val="en-US" w:eastAsia="zh-CN" w:bidi="ar"/>
        </w:rPr>
        <w:fldChar w:fldCharType="begin"/>
      </w:r>
      <w:r>
        <w:rPr>
          <w:rFonts w:hint="default" w:ascii="仿宋_GB2312" w:hAnsi="微软雅黑" w:eastAsia="仿宋_GB2312" w:cs="仿宋_GB2312"/>
          <w:b w:val="0"/>
          <w:i w:val="0"/>
          <w:caps w:val="0"/>
          <w:spacing w:val="0"/>
          <w:kern w:val="0"/>
          <w:sz w:val="32"/>
          <w:szCs w:val="32"/>
          <w:u w:val="none"/>
          <w:lang w:val="en-US" w:eastAsia="zh-CN" w:bidi="ar"/>
        </w:rPr>
        <w:instrText xml:space="preserve"> HYPERLINK "mailto:hushixinxiguanli@126.com" </w:instrText>
      </w:r>
      <w:r>
        <w:rPr>
          <w:rFonts w:hint="default" w:ascii="仿宋_GB2312" w:hAnsi="微软雅黑" w:eastAsia="仿宋_GB2312" w:cs="仿宋_GB2312"/>
          <w:b w:val="0"/>
          <w:i w:val="0"/>
          <w:caps w:val="0"/>
          <w:spacing w:val="0"/>
          <w:kern w:val="0"/>
          <w:sz w:val="32"/>
          <w:szCs w:val="32"/>
          <w:u w:val="none"/>
          <w:lang w:val="en-US" w:eastAsia="zh-CN" w:bidi="ar"/>
        </w:rPr>
        <w:fldChar w:fldCharType="separate"/>
      </w:r>
      <w:r>
        <w:rPr>
          <w:rStyle w:val="5"/>
          <w:rFonts w:hint="default" w:ascii="仿宋_GB2312" w:hAnsi="微软雅黑" w:eastAsia="仿宋_GB2312" w:cs="仿宋_GB2312"/>
          <w:b w:val="0"/>
          <w:i w:val="0"/>
          <w:caps w:val="0"/>
          <w:color w:val="auto"/>
          <w:spacing w:val="0"/>
          <w:sz w:val="32"/>
          <w:szCs w:val="32"/>
          <w:u w:val="none"/>
        </w:rPr>
        <w:t>hushixinxiguanli@126.com</w:t>
      </w:r>
      <w:r>
        <w:rPr>
          <w:rFonts w:hint="default" w:ascii="仿宋_GB2312" w:hAnsi="微软雅黑" w:eastAsia="仿宋_GB2312" w:cs="仿宋_GB2312"/>
          <w:b w:val="0"/>
          <w:i w:val="0"/>
          <w:caps w:val="0"/>
          <w:spacing w:val="0"/>
          <w:kern w:val="0"/>
          <w:sz w:val="32"/>
          <w:szCs w:val="32"/>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附件1.培训机构培训申请表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附件2.培训机构培训人员学籍表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1598" w:right="0" w:hanging="96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附件3.黑龙江省医师执业注册相关工作指定第一类培训机构名单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1600" w:right="0" w:hanging="160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    附件4.黑龙江省医师执业注册相关培训工作指定第二类培训机构名单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附件5.各培训机构联系电话及联系人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0"/>
        <w:jc w:val="left"/>
        <w:rPr>
          <w:rFonts w:hint="eastAsia" w:ascii="微软雅黑" w:hAnsi="微软雅黑" w:eastAsia="微软雅黑" w:cs="微软雅黑"/>
          <w:b w:val="0"/>
          <w:i w:val="0"/>
          <w:caps w:val="0"/>
          <w:color w:val="5D5B5B"/>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黑龙江省卫生和计划生育委员会      黑龙江省中医药管理局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微软雅黑" w:hAnsi="微软雅黑" w:eastAsia="微软雅黑" w:cs="微软雅黑"/>
          <w:b w:val="0"/>
          <w:i w:val="0"/>
          <w:caps w:val="0"/>
          <w:color w:val="5D5B5B"/>
          <w:spacing w:val="0"/>
          <w:sz w:val="24"/>
          <w:szCs w:val="24"/>
        </w:rPr>
      </w:pPr>
      <w:r>
        <w:rPr>
          <w:rFonts w:hint="default" w:ascii="仿宋_GB2312" w:hAnsi="微软雅黑" w:eastAsia="仿宋_GB2312" w:cs="仿宋_GB2312"/>
          <w:b w:val="0"/>
          <w:i w:val="0"/>
          <w:caps w:val="0"/>
          <w:color w:val="5D5B5B"/>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仿宋_GB2312" w:hAnsi="微软雅黑" w:eastAsia="仿宋_GB2312" w:cs="仿宋_GB2312"/>
          <w:b w:val="0"/>
          <w:i w:val="0"/>
          <w:caps w:val="0"/>
          <w:color w:val="5D5B5B"/>
          <w:spacing w:val="0"/>
          <w:kern w:val="0"/>
          <w:sz w:val="32"/>
          <w:szCs w:val="32"/>
          <w:lang w:val="en-US" w:eastAsia="zh-CN" w:bidi="ar"/>
        </w:rPr>
      </w:pPr>
      <w:r>
        <w:rPr>
          <w:rFonts w:hint="default" w:ascii="仿宋_GB2312" w:hAnsi="微软雅黑" w:eastAsia="仿宋_GB2312" w:cs="仿宋_GB2312"/>
          <w:b w:val="0"/>
          <w:i w:val="0"/>
          <w:caps w:val="0"/>
          <w:color w:val="5D5B5B"/>
          <w:spacing w:val="0"/>
          <w:kern w:val="0"/>
          <w:sz w:val="32"/>
          <w:szCs w:val="32"/>
          <w:lang w:val="en-US" w:eastAsia="zh-CN" w:bidi="ar"/>
        </w:rPr>
        <w:t>                              2016年6月13日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仿宋_GB2312" w:hAnsi="微软雅黑" w:eastAsia="仿宋_GB2312" w:cs="仿宋_GB2312"/>
          <w:b w:val="0"/>
          <w:i w:val="0"/>
          <w:caps w:val="0"/>
          <w:color w:val="5D5B5B"/>
          <w:spacing w:val="0"/>
          <w:kern w:val="0"/>
          <w:sz w:val="32"/>
          <w:szCs w:val="32"/>
          <w:lang w:val="en-US" w:eastAsia="zh-CN" w:bidi="ar"/>
        </w:rPr>
      </w:pPr>
      <w:r>
        <w:rPr>
          <w:rFonts w:hint="default" w:ascii="仿宋_GB2312" w:hAnsi="微软雅黑" w:eastAsia="仿宋_GB2312" w:cs="仿宋_GB2312"/>
          <w:b w:val="0"/>
          <w:i w:val="0"/>
          <w:caps w:val="0"/>
          <w:color w:val="5D5B5B"/>
          <w:spacing w:val="0"/>
          <w:kern w:val="0"/>
          <w:sz w:val="32"/>
          <w:szCs w:val="32"/>
          <w:lang w:val="en-US" w:eastAsia="zh-CN" w:bidi="ar"/>
        </w:rPr>
        <w:br w:type="page"/>
      </w:r>
      <w:bookmarkStart w:id="0" w:name="_GoBack"/>
      <w:bookmarkEnd w:id="0"/>
    </w:p>
    <w:p>
      <w:pPr>
        <w:shd w:val="solid" w:color="FFFFFF" w:fill="auto"/>
        <w:autoSpaceDN w:val="0"/>
        <w:spacing w:line="460" w:lineRule="atLeast"/>
        <w:ind w:firstLine="320" w:firstLineChars="100"/>
        <w:rPr>
          <w:rFonts w:hint="eastAsia" w:ascii="仿宋_GB2312" w:hAnsi="宋体" w:eastAsia="仿宋_GB2312"/>
          <w:sz w:val="28"/>
          <w:szCs w:val="28"/>
          <w:shd w:val="clear" w:color="auto" w:fill="FFFFFF"/>
        </w:rPr>
      </w:pPr>
      <w:r>
        <w:rPr>
          <w:rFonts w:hint="eastAsia" w:ascii="黑体" w:eastAsia="黑体"/>
          <w:sz w:val="32"/>
          <w:szCs w:val="32"/>
        </w:rPr>
        <w:t>附件1</w:t>
      </w:r>
    </w:p>
    <w:p>
      <w:pPr>
        <w:ind w:right="-340" w:rightChars="-162" w:firstLine="6237"/>
        <w:jc w:val="left"/>
        <w:rPr>
          <w:rFonts w:hint="eastAsia"/>
          <w:u w:val="single"/>
        </w:rPr>
      </w:pPr>
      <w:r>
        <w:rPr>
          <w:rFonts w:hint="eastAsia"/>
        </w:rPr>
        <w:t>培训编号：</w:t>
      </w:r>
      <w:r>
        <w:rPr>
          <w:rFonts w:hint="eastAsia"/>
          <w:u w:val="single"/>
        </w:rPr>
        <w:t xml:space="preserve">              </w:t>
      </w:r>
    </w:p>
    <w:p>
      <w:pPr>
        <w:jc w:val="center"/>
        <w:rPr>
          <w:rFonts w:hint="eastAsia" w:ascii="方正小标宋_GBK" w:eastAsia="方正小标宋_GBK"/>
          <w:sz w:val="36"/>
          <w:szCs w:val="36"/>
        </w:rPr>
      </w:pPr>
      <w:r>
        <w:rPr>
          <w:rFonts w:hint="eastAsia" w:ascii="方正小标宋_GBK" w:eastAsia="方正小标宋_GBK"/>
          <w:bCs/>
          <w:sz w:val="36"/>
          <w:szCs w:val="36"/>
          <w:u w:val="single"/>
        </w:rPr>
        <w:t xml:space="preserve">      </w:t>
      </w:r>
      <w:r>
        <w:rPr>
          <w:rFonts w:hint="eastAsia" w:ascii="方正小标宋_GBK" w:eastAsia="方正小标宋_GBK"/>
          <w:bCs/>
          <w:sz w:val="36"/>
          <w:szCs w:val="36"/>
        </w:rPr>
        <w:t>大学/医学院/医院/疾控中心培训申请表</w:t>
      </w:r>
      <w:r>
        <w:rPr>
          <w:rFonts w:hint="eastAsia" w:ascii="方正小标宋_GBK" w:eastAsia="方正小标宋_GBK"/>
          <w:sz w:val="36"/>
          <w:szCs w:val="36"/>
        </w:rPr>
        <w:t>（公章）</w:t>
      </w:r>
    </w:p>
    <w:tbl>
      <w:tblPr>
        <w:tblStyle w:val="6"/>
        <w:tblpPr w:leftFromText="180" w:rightFromText="180" w:vertAnchor="text" w:horzAnchor="page" w:tblpXSpec="center" w:tblpY="69"/>
        <w:tblOverlap w:val="never"/>
        <w:tblW w:w="965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74"/>
        <w:gridCol w:w="338"/>
        <w:gridCol w:w="339"/>
        <w:gridCol w:w="338"/>
        <w:gridCol w:w="339"/>
        <w:gridCol w:w="339"/>
        <w:gridCol w:w="147"/>
        <w:gridCol w:w="191"/>
        <w:gridCol w:w="339"/>
        <w:gridCol w:w="200"/>
        <w:gridCol w:w="138"/>
        <w:gridCol w:w="339"/>
        <w:gridCol w:w="339"/>
        <w:gridCol w:w="338"/>
        <w:gridCol w:w="135"/>
        <w:gridCol w:w="204"/>
        <w:gridCol w:w="338"/>
        <w:gridCol w:w="339"/>
        <w:gridCol w:w="134"/>
        <w:gridCol w:w="205"/>
        <w:gridCol w:w="338"/>
        <w:gridCol w:w="339"/>
        <w:gridCol w:w="339"/>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42" w:hRule="atLeast"/>
        </w:trPr>
        <w:tc>
          <w:tcPr>
            <w:tcW w:w="1574" w:type="dxa"/>
            <w:vAlign w:val="center"/>
          </w:tcPr>
          <w:p>
            <w:pPr>
              <w:jc w:val="center"/>
              <w:rPr>
                <w:rFonts w:hint="eastAsia"/>
              </w:rPr>
            </w:pPr>
            <w:r>
              <w:rPr>
                <w:rFonts w:hint="eastAsia"/>
              </w:rPr>
              <w:t>姓名</w:t>
            </w:r>
          </w:p>
        </w:tc>
        <w:tc>
          <w:tcPr>
            <w:tcW w:w="1840" w:type="dxa"/>
            <w:gridSpan w:val="6"/>
            <w:vAlign w:val="center"/>
          </w:tcPr>
          <w:p>
            <w:pPr>
              <w:jc w:val="center"/>
              <w:rPr>
                <w:rFonts w:hint="eastAsia"/>
              </w:rPr>
            </w:pPr>
          </w:p>
        </w:tc>
        <w:tc>
          <w:tcPr>
            <w:tcW w:w="730" w:type="dxa"/>
            <w:gridSpan w:val="3"/>
            <w:vAlign w:val="center"/>
          </w:tcPr>
          <w:p>
            <w:pPr>
              <w:jc w:val="center"/>
              <w:rPr>
                <w:rFonts w:hint="eastAsia"/>
              </w:rPr>
            </w:pPr>
            <w:r>
              <w:rPr>
                <w:rFonts w:hint="eastAsia"/>
              </w:rPr>
              <w:t>性别</w:t>
            </w:r>
          </w:p>
        </w:tc>
        <w:tc>
          <w:tcPr>
            <w:tcW w:w="1289" w:type="dxa"/>
            <w:gridSpan w:val="5"/>
            <w:vAlign w:val="center"/>
          </w:tcPr>
          <w:p>
            <w:pPr>
              <w:jc w:val="center"/>
              <w:rPr>
                <w:rFonts w:hint="eastAsia"/>
              </w:rPr>
            </w:pPr>
          </w:p>
        </w:tc>
        <w:tc>
          <w:tcPr>
            <w:tcW w:w="1015" w:type="dxa"/>
            <w:gridSpan w:val="4"/>
            <w:vAlign w:val="center"/>
          </w:tcPr>
          <w:p>
            <w:pPr>
              <w:jc w:val="center"/>
              <w:rPr>
                <w:rFonts w:hint="eastAsia"/>
              </w:rPr>
            </w:pPr>
            <w:r>
              <w:rPr>
                <w:rFonts w:hint="eastAsia"/>
              </w:rPr>
              <w:t>民族</w:t>
            </w:r>
          </w:p>
        </w:tc>
        <w:tc>
          <w:tcPr>
            <w:tcW w:w="1221" w:type="dxa"/>
            <w:gridSpan w:val="4"/>
            <w:vAlign w:val="center"/>
          </w:tcPr>
          <w:p>
            <w:pPr>
              <w:jc w:val="right"/>
              <w:rPr>
                <w:rFonts w:hint="eastAsia"/>
              </w:rPr>
            </w:pPr>
          </w:p>
        </w:tc>
        <w:tc>
          <w:tcPr>
            <w:tcW w:w="1984" w:type="dxa"/>
            <w:vMerge w:val="restart"/>
            <w:vAlign w:val="center"/>
          </w:tcPr>
          <w:p>
            <w:pPr>
              <w:jc w:val="center"/>
              <w:rPr>
                <w:rFonts w:hint="eastAsia"/>
              </w:rPr>
            </w:pPr>
            <w:r>
              <w:rPr>
                <w:rFonts w:hint="eastAsia"/>
              </w:rPr>
              <w:t>照</w:t>
            </w:r>
          </w:p>
          <w:p>
            <w:pPr>
              <w:jc w:val="center"/>
              <w:rPr>
                <w:rFonts w:hint="eastAsia"/>
              </w:rPr>
            </w:pPr>
            <w:r>
              <w:rPr>
                <w:rFonts w:hint="eastAsia"/>
              </w:rPr>
              <w:t>片</w:t>
            </w:r>
          </w:p>
          <w:p>
            <w:pPr>
              <w:jc w:val="center"/>
              <w:rPr>
                <w:rFonts w:hint="eastAsia"/>
              </w:rPr>
            </w:pPr>
            <w:r>
              <w:rPr>
                <w:rFonts w:hint="eastAsia"/>
              </w:rPr>
              <w:t>（1寸）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42" w:hRule="atLeast"/>
        </w:trPr>
        <w:tc>
          <w:tcPr>
            <w:tcW w:w="1574" w:type="dxa"/>
            <w:vAlign w:val="center"/>
          </w:tcPr>
          <w:p>
            <w:pPr>
              <w:jc w:val="center"/>
              <w:rPr>
                <w:rFonts w:hint="eastAsia"/>
              </w:rPr>
            </w:pPr>
            <w:r>
              <w:rPr>
                <w:rFonts w:hint="eastAsia"/>
              </w:rPr>
              <w:t>身份证号</w:t>
            </w:r>
          </w:p>
        </w:tc>
        <w:tc>
          <w:tcPr>
            <w:tcW w:w="338" w:type="dxa"/>
            <w:vAlign w:val="center"/>
          </w:tcPr>
          <w:p>
            <w:pPr>
              <w:jc w:val="right"/>
              <w:rPr>
                <w:rFonts w:hint="eastAsia"/>
              </w:rPr>
            </w:pPr>
          </w:p>
        </w:tc>
        <w:tc>
          <w:tcPr>
            <w:tcW w:w="339" w:type="dxa"/>
            <w:vAlign w:val="center"/>
          </w:tcPr>
          <w:p>
            <w:pPr>
              <w:jc w:val="right"/>
              <w:rPr>
                <w:rFonts w:hint="eastAsia"/>
              </w:rPr>
            </w:pPr>
          </w:p>
        </w:tc>
        <w:tc>
          <w:tcPr>
            <w:tcW w:w="338" w:type="dxa"/>
            <w:vAlign w:val="center"/>
          </w:tcPr>
          <w:p>
            <w:pPr>
              <w:jc w:val="right"/>
              <w:rPr>
                <w:rFonts w:hint="eastAsia"/>
              </w:rPr>
            </w:pPr>
          </w:p>
        </w:tc>
        <w:tc>
          <w:tcPr>
            <w:tcW w:w="339" w:type="dxa"/>
            <w:vAlign w:val="center"/>
          </w:tcPr>
          <w:p>
            <w:pPr>
              <w:jc w:val="right"/>
              <w:rPr>
                <w:rFonts w:hint="eastAsia"/>
              </w:rPr>
            </w:pPr>
          </w:p>
        </w:tc>
        <w:tc>
          <w:tcPr>
            <w:tcW w:w="339" w:type="dxa"/>
            <w:vAlign w:val="center"/>
          </w:tcPr>
          <w:p>
            <w:pPr>
              <w:jc w:val="right"/>
              <w:rPr>
                <w:rFonts w:hint="eastAsia"/>
              </w:rPr>
            </w:pPr>
          </w:p>
        </w:tc>
        <w:tc>
          <w:tcPr>
            <w:tcW w:w="338" w:type="dxa"/>
            <w:gridSpan w:val="2"/>
            <w:vAlign w:val="center"/>
          </w:tcPr>
          <w:p>
            <w:pPr>
              <w:jc w:val="right"/>
              <w:rPr>
                <w:rFonts w:hint="eastAsia"/>
              </w:rPr>
            </w:pPr>
          </w:p>
        </w:tc>
        <w:tc>
          <w:tcPr>
            <w:tcW w:w="339" w:type="dxa"/>
            <w:vAlign w:val="center"/>
          </w:tcPr>
          <w:p>
            <w:pPr>
              <w:jc w:val="right"/>
              <w:rPr>
                <w:rFonts w:hint="eastAsia"/>
              </w:rPr>
            </w:pPr>
          </w:p>
        </w:tc>
        <w:tc>
          <w:tcPr>
            <w:tcW w:w="338" w:type="dxa"/>
            <w:gridSpan w:val="2"/>
            <w:vAlign w:val="center"/>
          </w:tcPr>
          <w:p>
            <w:pPr>
              <w:jc w:val="right"/>
              <w:rPr>
                <w:rFonts w:hint="eastAsia"/>
              </w:rPr>
            </w:pPr>
          </w:p>
        </w:tc>
        <w:tc>
          <w:tcPr>
            <w:tcW w:w="339" w:type="dxa"/>
            <w:vAlign w:val="center"/>
          </w:tcPr>
          <w:p>
            <w:pPr>
              <w:jc w:val="right"/>
              <w:rPr>
                <w:rFonts w:hint="eastAsia"/>
              </w:rPr>
            </w:pPr>
          </w:p>
        </w:tc>
        <w:tc>
          <w:tcPr>
            <w:tcW w:w="339" w:type="dxa"/>
            <w:vAlign w:val="center"/>
          </w:tcPr>
          <w:p>
            <w:pPr>
              <w:jc w:val="right"/>
              <w:rPr>
                <w:rFonts w:hint="eastAsia"/>
              </w:rPr>
            </w:pPr>
          </w:p>
        </w:tc>
        <w:tc>
          <w:tcPr>
            <w:tcW w:w="338" w:type="dxa"/>
            <w:vAlign w:val="center"/>
          </w:tcPr>
          <w:p>
            <w:pPr>
              <w:jc w:val="right"/>
              <w:rPr>
                <w:rFonts w:hint="eastAsia"/>
              </w:rPr>
            </w:pPr>
          </w:p>
        </w:tc>
        <w:tc>
          <w:tcPr>
            <w:tcW w:w="339" w:type="dxa"/>
            <w:gridSpan w:val="2"/>
            <w:vAlign w:val="center"/>
          </w:tcPr>
          <w:p>
            <w:pPr>
              <w:jc w:val="right"/>
              <w:rPr>
                <w:rFonts w:hint="eastAsia"/>
              </w:rPr>
            </w:pPr>
          </w:p>
        </w:tc>
        <w:tc>
          <w:tcPr>
            <w:tcW w:w="338" w:type="dxa"/>
            <w:vAlign w:val="center"/>
          </w:tcPr>
          <w:p>
            <w:pPr>
              <w:jc w:val="right"/>
              <w:rPr>
                <w:rFonts w:hint="eastAsia"/>
              </w:rPr>
            </w:pPr>
          </w:p>
        </w:tc>
        <w:tc>
          <w:tcPr>
            <w:tcW w:w="339" w:type="dxa"/>
            <w:vAlign w:val="center"/>
          </w:tcPr>
          <w:p>
            <w:pPr>
              <w:jc w:val="right"/>
              <w:rPr>
                <w:rFonts w:hint="eastAsia"/>
              </w:rPr>
            </w:pPr>
          </w:p>
        </w:tc>
        <w:tc>
          <w:tcPr>
            <w:tcW w:w="339" w:type="dxa"/>
            <w:gridSpan w:val="2"/>
            <w:vAlign w:val="center"/>
          </w:tcPr>
          <w:p>
            <w:pPr>
              <w:jc w:val="right"/>
              <w:rPr>
                <w:rFonts w:hint="eastAsia"/>
              </w:rPr>
            </w:pPr>
          </w:p>
        </w:tc>
        <w:tc>
          <w:tcPr>
            <w:tcW w:w="338" w:type="dxa"/>
            <w:vAlign w:val="center"/>
          </w:tcPr>
          <w:p>
            <w:pPr>
              <w:jc w:val="right"/>
              <w:rPr>
                <w:rFonts w:hint="eastAsia"/>
              </w:rPr>
            </w:pPr>
          </w:p>
        </w:tc>
        <w:tc>
          <w:tcPr>
            <w:tcW w:w="339" w:type="dxa"/>
            <w:vAlign w:val="center"/>
          </w:tcPr>
          <w:p>
            <w:pPr>
              <w:jc w:val="right"/>
              <w:rPr>
                <w:rFonts w:hint="eastAsia"/>
              </w:rPr>
            </w:pPr>
          </w:p>
        </w:tc>
        <w:tc>
          <w:tcPr>
            <w:tcW w:w="339" w:type="dxa"/>
            <w:vAlign w:val="center"/>
          </w:tcPr>
          <w:p>
            <w:pPr>
              <w:jc w:val="right"/>
              <w:rPr>
                <w:rFonts w:hint="eastAsia"/>
              </w:rPr>
            </w:pPr>
          </w:p>
        </w:tc>
        <w:tc>
          <w:tcPr>
            <w:tcW w:w="1984" w:type="dxa"/>
            <w:vMerge w:val="continue"/>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42" w:hRule="atLeast"/>
        </w:trPr>
        <w:tc>
          <w:tcPr>
            <w:tcW w:w="1574" w:type="dxa"/>
            <w:vAlign w:val="center"/>
          </w:tcPr>
          <w:p>
            <w:pPr>
              <w:jc w:val="center"/>
              <w:rPr>
                <w:rFonts w:hint="eastAsia"/>
              </w:rPr>
            </w:pPr>
            <w:r>
              <w:rPr>
                <w:rFonts w:hint="eastAsia"/>
              </w:rPr>
              <w:t>工作单位</w:t>
            </w:r>
          </w:p>
        </w:tc>
        <w:tc>
          <w:tcPr>
            <w:tcW w:w="1840" w:type="dxa"/>
            <w:gridSpan w:val="6"/>
            <w:vAlign w:val="center"/>
          </w:tcPr>
          <w:p>
            <w:pPr>
              <w:jc w:val="center"/>
              <w:rPr>
                <w:rFonts w:hint="eastAsia"/>
              </w:rPr>
            </w:pPr>
          </w:p>
        </w:tc>
        <w:tc>
          <w:tcPr>
            <w:tcW w:w="2019" w:type="dxa"/>
            <w:gridSpan w:val="8"/>
            <w:vAlign w:val="center"/>
          </w:tcPr>
          <w:p>
            <w:pPr>
              <w:jc w:val="center"/>
              <w:rPr>
                <w:rFonts w:hint="eastAsia"/>
              </w:rPr>
            </w:pPr>
            <w:r>
              <w:rPr>
                <w:rFonts w:hint="eastAsia"/>
              </w:rPr>
              <w:t>参加工作时间</w:t>
            </w:r>
          </w:p>
        </w:tc>
        <w:tc>
          <w:tcPr>
            <w:tcW w:w="2236" w:type="dxa"/>
            <w:gridSpan w:val="8"/>
            <w:vAlign w:val="center"/>
          </w:tcPr>
          <w:p>
            <w:pPr>
              <w:ind w:right="840"/>
              <w:jc w:val="right"/>
              <w:rPr>
                <w:rFonts w:hint="eastAsia"/>
              </w:rPr>
            </w:pPr>
            <w:r>
              <w:rPr>
                <w:rFonts w:hint="eastAsia"/>
              </w:rPr>
              <w:t>年   月</w:t>
            </w:r>
          </w:p>
        </w:tc>
        <w:tc>
          <w:tcPr>
            <w:tcW w:w="1984" w:type="dxa"/>
            <w:vMerge w:val="continue"/>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68" w:hRule="atLeast"/>
        </w:trPr>
        <w:tc>
          <w:tcPr>
            <w:tcW w:w="1574" w:type="dxa"/>
            <w:vAlign w:val="center"/>
          </w:tcPr>
          <w:p>
            <w:pPr>
              <w:jc w:val="center"/>
              <w:rPr>
                <w:rFonts w:hint="eastAsia"/>
              </w:rPr>
            </w:pPr>
            <w:r>
              <w:rPr>
                <w:rFonts w:hint="eastAsia"/>
              </w:rPr>
              <w:t>联系电话</w:t>
            </w:r>
          </w:p>
        </w:tc>
        <w:tc>
          <w:tcPr>
            <w:tcW w:w="1840" w:type="dxa"/>
            <w:gridSpan w:val="6"/>
            <w:vAlign w:val="center"/>
          </w:tcPr>
          <w:p>
            <w:pPr>
              <w:jc w:val="center"/>
              <w:rPr>
                <w:rFonts w:hint="eastAsia"/>
              </w:rPr>
            </w:pPr>
          </w:p>
        </w:tc>
        <w:tc>
          <w:tcPr>
            <w:tcW w:w="2019" w:type="dxa"/>
            <w:gridSpan w:val="8"/>
            <w:vAlign w:val="center"/>
          </w:tcPr>
          <w:p>
            <w:pPr>
              <w:jc w:val="center"/>
              <w:rPr>
                <w:rFonts w:hint="eastAsia"/>
              </w:rPr>
            </w:pPr>
            <w:r>
              <w:rPr>
                <w:rFonts w:hint="eastAsia"/>
              </w:rPr>
              <w:t>电子邮箱</w:t>
            </w:r>
          </w:p>
        </w:tc>
        <w:tc>
          <w:tcPr>
            <w:tcW w:w="2236" w:type="dxa"/>
            <w:gridSpan w:val="8"/>
            <w:vAlign w:val="center"/>
          </w:tcPr>
          <w:p>
            <w:pPr>
              <w:jc w:val="center"/>
              <w:rPr>
                <w:rFonts w:hint="eastAsia"/>
              </w:rPr>
            </w:pPr>
          </w:p>
        </w:tc>
        <w:tc>
          <w:tcPr>
            <w:tcW w:w="1984" w:type="dxa"/>
            <w:vMerge w:val="continue"/>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68" w:hRule="atLeast"/>
        </w:trPr>
        <w:tc>
          <w:tcPr>
            <w:tcW w:w="1574" w:type="dxa"/>
            <w:vAlign w:val="center"/>
          </w:tcPr>
          <w:p>
            <w:pPr>
              <w:jc w:val="center"/>
              <w:rPr>
                <w:rFonts w:hint="eastAsia"/>
              </w:rPr>
            </w:pPr>
            <w:r>
              <w:rPr>
                <w:rFonts w:hint="eastAsia"/>
              </w:rPr>
              <w:t>现从事的专业</w:t>
            </w:r>
          </w:p>
        </w:tc>
        <w:tc>
          <w:tcPr>
            <w:tcW w:w="1840" w:type="dxa"/>
            <w:gridSpan w:val="6"/>
            <w:vAlign w:val="center"/>
          </w:tcPr>
          <w:p>
            <w:pPr>
              <w:jc w:val="center"/>
              <w:rPr>
                <w:rFonts w:hint="eastAsia"/>
              </w:rPr>
            </w:pPr>
          </w:p>
        </w:tc>
        <w:tc>
          <w:tcPr>
            <w:tcW w:w="2019" w:type="dxa"/>
            <w:gridSpan w:val="8"/>
            <w:vAlign w:val="center"/>
          </w:tcPr>
          <w:p>
            <w:pPr>
              <w:jc w:val="center"/>
              <w:rPr>
                <w:rFonts w:hint="eastAsia"/>
              </w:rPr>
            </w:pPr>
            <w:r>
              <w:rPr>
                <w:rFonts w:hint="eastAsia"/>
              </w:rPr>
              <w:t>专业技术职称</w:t>
            </w:r>
          </w:p>
        </w:tc>
        <w:tc>
          <w:tcPr>
            <w:tcW w:w="2236" w:type="dxa"/>
            <w:gridSpan w:val="8"/>
            <w:vAlign w:val="center"/>
          </w:tcPr>
          <w:p>
            <w:pPr>
              <w:jc w:val="center"/>
              <w:rPr>
                <w:rFonts w:hint="eastAsia"/>
              </w:rPr>
            </w:pPr>
          </w:p>
        </w:tc>
        <w:tc>
          <w:tcPr>
            <w:tcW w:w="1984" w:type="dxa"/>
            <w:vMerge w:val="continue"/>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26" w:hRule="atLeast"/>
        </w:trPr>
        <w:tc>
          <w:tcPr>
            <w:tcW w:w="1574" w:type="dxa"/>
            <w:vAlign w:val="center"/>
          </w:tcPr>
          <w:p>
            <w:pPr>
              <w:jc w:val="center"/>
              <w:rPr>
                <w:rFonts w:hint="eastAsia"/>
              </w:rPr>
            </w:pPr>
            <w:r>
              <w:rPr>
                <w:rFonts w:hint="eastAsia"/>
              </w:rPr>
              <w:t>最高学历</w:t>
            </w:r>
          </w:p>
        </w:tc>
        <w:tc>
          <w:tcPr>
            <w:tcW w:w="1840" w:type="dxa"/>
            <w:gridSpan w:val="6"/>
            <w:vAlign w:val="center"/>
          </w:tcPr>
          <w:p>
            <w:pPr>
              <w:jc w:val="center"/>
              <w:rPr>
                <w:rFonts w:hint="eastAsia"/>
              </w:rPr>
            </w:pPr>
          </w:p>
        </w:tc>
        <w:tc>
          <w:tcPr>
            <w:tcW w:w="2019" w:type="dxa"/>
            <w:gridSpan w:val="8"/>
            <w:vAlign w:val="center"/>
          </w:tcPr>
          <w:p>
            <w:pPr>
              <w:jc w:val="center"/>
              <w:rPr>
                <w:rFonts w:hint="eastAsia"/>
              </w:rPr>
            </w:pPr>
            <w:r>
              <w:rPr>
                <w:rFonts w:hint="eastAsia"/>
              </w:rPr>
              <w:t>执业医师证书编号（未注册可填无）</w:t>
            </w:r>
          </w:p>
        </w:tc>
        <w:tc>
          <w:tcPr>
            <w:tcW w:w="2236" w:type="dxa"/>
            <w:gridSpan w:val="8"/>
            <w:vAlign w:val="center"/>
          </w:tcPr>
          <w:p>
            <w:pPr>
              <w:jc w:val="center"/>
              <w:rPr>
                <w:rFonts w:hint="eastAsia"/>
              </w:rPr>
            </w:pPr>
          </w:p>
        </w:tc>
        <w:tc>
          <w:tcPr>
            <w:tcW w:w="1984" w:type="dxa"/>
            <w:vMerge w:val="continue"/>
            <w:vAlign w:val="center"/>
          </w:tcPr>
          <w:p>
            <w:pPr>
              <w:jc w:val="cente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42" w:hRule="atLeast"/>
        </w:trPr>
        <w:tc>
          <w:tcPr>
            <w:tcW w:w="1574" w:type="dxa"/>
            <w:vAlign w:val="center"/>
          </w:tcPr>
          <w:p>
            <w:pPr>
              <w:jc w:val="center"/>
              <w:rPr>
                <w:rFonts w:hint="eastAsia"/>
              </w:rPr>
            </w:pPr>
            <w:r>
              <w:rPr>
                <w:rFonts w:hint="eastAsia"/>
              </w:rPr>
              <w:t>申请培训单位</w:t>
            </w:r>
          </w:p>
        </w:tc>
        <w:tc>
          <w:tcPr>
            <w:tcW w:w="3859" w:type="dxa"/>
            <w:gridSpan w:val="14"/>
            <w:vAlign w:val="center"/>
          </w:tcPr>
          <w:p>
            <w:pPr>
              <w:ind w:left="189" w:leftChars="90" w:right="15" w:rightChars="7"/>
              <w:jc w:val="right"/>
              <w:rPr>
                <w:rFonts w:hint="eastAsia"/>
              </w:rPr>
            </w:pPr>
          </w:p>
        </w:tc>
        <w:tc>
          <w:tcPr>
            <w:tcW w:w="2236" w:type="dxa"/>
            <w:gridSpan w:val="8"/>
            <w:vAlign w:val="center"/>
          </w:tcPr>
          <w:p>
            <w:pPr>
              <w:jc w:val="center"/>
              <w:rPr>
                <w:rFonts w:hint="eastAsia"/>
              </w:rPr>
            </w:pPr>
            <w:r>
              <w:rPr>
                <w:rFonts w:hint="eastAsia"/>
              </w:rPr>
              <w:t>申请培训科室</w:t>
            </w:r>
          </w:p>
        </w:tc>
        <w:tc>
          <w:tcPr>
            <w:tcW w:w="1984" w:type="dxa"/>
            <w:vAlign w:val="center"/>
          </w:tcPr>
          <w:p>
            <w:pPr>
              <w:jc w:val="right"/>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42" w:hRule="atLeast"/>
        </w:trPr>
        <w:tc>
          <w:tcPr>
            <w:tcW w:w="1574" w:type="dxa"/>
            <w:vAlign w:val="top"/>
          </w:tcPr>
          <w:p>
            <w:pPr>
              <w:jc w:val="center"/>
              <w:rPr>
                <w:rFonts w:hint="eastAsia"/>
              </w:rPr>
            </w:pPr>
            <w:r>
              <w:rPr>
                <w:rFonts w:hint="eastAsia"/>
              </w:rPr>
              <w:t>申请培训时间</w:t>
            </w:r>
          </w:p>
        </w:tc>
        <w:tc>
          <w:tcPr>
            <w:tcW w:w="8079" w:type="dxa"/>
            <w:gridSpan w:val="23"/>
            <w:vAlign w:val="top"/>
          </w:tcPr>
          <w:p>
            <w:pPr>
              <w:ind w:right="420" w:firstLine="1575" w:firstLineChars="750"/>
              <w:rPr>
                <w:rFonts w:hint="eastAsia"/>
              </w:rPr>
            </w:pPr>
            <w:r>
              <w:rPr>
                <w:rFonts w:hint="eastAsia"/>
              </w:rPr>
              <w:t>年   月   日 至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597" w:hRule="atLeast"/>
        </w:trPr>
        <w:tc>
          <w:tcPr>
            <w:tcW w:w="1574" w:type="dxa"/>
            <w:vAlign w:val="center"/>
          </w:tcPr>
          <w:p>
            <w:pPr>
              <w:jc w:val="center"/>
              <w:rPr>
                <w:rFonts w:hint="eastAsia"/>
              </w:rPr>
            </w:pPr>
            <w:r>
              <w:rPr>
                <w:rFonts w:hint="eastAsia"/>
              </w:rPr>
              <w:t>申请人</w:t>
            </w:r>
          </w:p>
          <w:p>
            <w:pPr>
              <w:jc w:val="center"/>
              <w:rPr>
                <w:rFonts w:hint="eastAsia"/>
              </w:rPr>
            </w:pPr>
            <w:r>
              <w:rPr>
                <w:rFonts w:hint="eastAsia"/>
              </w:rPr>
              <w:t>培训情况</w:t>
            </w:r>
          </w:p>
          <w:p>
            <w:pPr>
              <w:jc w:val="center"/>
              <w:rPr>
                <w:rFonts w:hint="eastAsia"/>
              </w:rPr>
            </w:pPr>
            <w:r>
              <w:rPr>
                <w:rFonts w:hint="eastAsia"/>
              </w:rPr>
              <w:t>说明</w:t>
            </w:r>
          </w:p>
          <w:p>
            <w:pPr>
              <w:jc w:val="center"/>
              <w:rPr>
                <w:rFonts w:hint="eastAsia"/>
              </w:rPr>
            </w:pPr>
            <w:r>
              <w:rPr>
                <w:rFonts w:hint="eastAsia"/>
              </w:rPr>
              <w:t>（培训目的）</w:t>
            </w:r>
          </w:p>
        </w:tc>
        <w:tc>
          <w:tcPr>
            <w:tcW w:w="8079" w:type="dxa"/>
            <w:gridSpan w:val="23"/>
            <w:vAlign w:val="center"/>
          </w:tcPr>
          <w:p>
            <w:pPr>
              <w:spacing w:line="240" w:lineRule="exact"/>
              <w:rPr>
                <w:rFonts w:hint="eastAsia"/>
              </w:rPr>
            </w:pPr>
          </w:p>
          <w:p>
            <w:pPr>
              <w:spacing w:line="240" w:lineRule="exact"/>
              <w:rPr>
                <w:rFonts w:hint="eastAsia"/>
              </w:rPr>
            </w:pPr>
          </w:p>
          <w:p>
            <w:pPr>
              <w:spacing w:line="240" w:lineRule="exact"/>
              <w:rPr>
                <w:rFonts w:hint="eastAsia"/>
              </w:rPr>
            </w:pPr>
          </w:p>
          <w:p>
            <w:pPr>
              <w:ind w:firstLine="4935" w:firstLineChars="2350"/>
              <w:rPr>
                <w:rFonts w:hint="eastAsia"/>
              </w:rPr>
            </w:pPr>
            <w:r>
              <w:rPr>
                <w:rFonts w:hint="eastAsia"/>
              </w:rPr>
              <w:t>申请人签字：</w:t>
            </w:r>
          </w:p>
          <w:p>
            <w:pPr>
              <w:ind w:firstLine="4935" w:firstLineChars="2350"/>
              <w:rPr>
                <w:rFonts w:hint="eastAsia"/>
              </w:rPr>
            </w:pPr>
            <w:r>
              <w:rPr>
                <w:rFonts w:hint="eastAsia"/>
              </w:rPr>
              <w:t>年   月   日</w:t>
            </w:r>
          </w:p>
          <w:p>
            <w:pPr>
              <w:rPr>
                <w:rFonts w:hint="eastAsi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196" w:hRule="atLeast"/>
        </w:trPr>
        <w:tc>
          <w:tcPr>
            <w:tcW w:w="1574" w:type="dxa"/>
            <w:vAlign w:val="center"/>
          </w:tcPr>
          <w:p>
            <w:pPr>
              <w:jc w:val="center"/>
              <w:rPr>
                <w:rFonts w:hint="eastAsia"/>
              </w:rPr>
            </w:pPr>
            <w:r>
              <w:rPr>
                <w:rFonts w:hint="eastAsia"/>
              </w:rPr>
              <w:t>申请人个人</w:t>
            </w:r>
          </w:p>
          <w:p>
            <w:pPr>
              <w:jc w:val="center"/>
              <w:rPr>
                <w:rFonts w:hint="eastAsia"/>
              </w:rPr>
            </w:pPr>
            <w:r>
              <w:rPr>
                <w:rFonts w:hint="eastAsia"/>
              </w:rPr>
              <w:t>或单位</w:t>
            </w:r>
          </w:p>
          <w:p>
            <w:pPr>
              <w:jc w:val="center"/>
              <w:rPr>
                <w:rFonts w:hint="eastAsia"/>
              </w:rPr>
            </w:pPr>
            <w:r>
              <w:rPr>
                <w:rFonts w:hint="eastAsia"/>
              </w:rPr>
              <w:t>意见</w:t>
            </w:r>
          </w:p>
          <w:p>
            <w:pPr>
              <w:jc w:val="center"/>
              <w:rPr>
                <w:rFonts w:hint="eastAsia"/>
              </w:rPr>
            </w:pPr>
          </w:p>
        </w:tc>
        <w:tc>
          <w:tcPr>
            <w:tcW w:w="8079" w:type="dxa"/>
            <w:gridSpan w:val="23"/>
            <w:vAlign w:val="center"/>
          </w:tcPr>
          <w:p>
            <w:pPr>
              <w:spacing w:line="240" w:lineRule="exact"/>
              <w:jc w:val="left"/>
              <w:rPr>
                <w:rFonts w:hint="eastAsia" w:ascii="宋体" w:hAnsi="宋体"/>
                <w:szCs w:val="21"/>
              </w:rPr>
            </w:pPr>
          </w:p>
          <w:p>
            <w:pPr>
              <w:spacing w:line="240" w:lineRule="exact"/>
              <w:jc w:val="left"/>
              <w:rPr>
                <w:rFonts w:hint="eastAsia" w:ascii="宋体" w:hAnsi="宋体"/>
                <w:szCs w:val="21"/>
              </w:rPr>
            </w:pPr>
          </w:p>
          <w:p>
            <w:pPr>
              <w:spacing w:line="240" w:lineRule="exact"/>
              <w:jc w:val="left"/>
              <w:rPr>
                <w:rFonts w:hint="eastAsia" w:ascii="宋体" w:hAnsi="宋体"/>
                <w:szCs w:val="21"/>
              </w:rPr>
            </w:pPr>
          </w:p>
          <w:p>
            <w:pPr>
              <w:ind w:left="1619" w:leftChars="771" w:firstLine="2436" w:firstLineChars="1160"/>
              <w:jc w:val="center"/>
              <w:rPr>
                <w:rFonts w:hint="eastAsia" w:ascii="宋体" w:hAnsi="宋体"/>
                <w:szCs w:val="21"/>
              </w:rPr>
            </w:pPr>
            <w:r>
              <w:rPr>
                <w:rFonts w:hint="eastAsia" w:ascii="宋体" w:hAnsi="宋体"/>
                <w:szCs w:val="21"/>
              </w:rPr>
              <w:t>个人签字或（单位公章）</w:t>
            </w:r>
          </w:p>
          <w:p>
            <w:pPr>
              <w:ind w:left="4738" w:leftChars="2256" w:firstLine="578" w:firstLineChars="275"/>
              <w:jc w:val="left"/>
              <w:rPr>
                <w:rFonts w:hint="eastAsia" w:ascii="宋体" w:hAnsi="宋体"/>
                <w:szCs w:val="21"/>
              </w:rPr>
            </w:pPr>
          </w:p>
          <w:p>
            <w:pPr>
              <w:ind w:left="4738" w:leftChars="2256" w:firstLine="578" w:firstLineChars="275"/>
              <w:jc w:val="left"/>
              <w:rPr>
                <w:rFonts w:hint="eastAsia" w:ascii="宋体" w:hAnsi="宋体"/>
                <w:szCs w:val="21"/>
              </w:rPr>
            </w:pPr>
            <w:r>
              <w:rPr>
                <w:rFonts w:hint="eastAsia" w:ascii="宋体" w:hAnsi="宋体"/>
                <w:szCs w:val="21"/>
              </w:rPr>
              <w:t>年   月   日</w:t>
            </w:r>
          </w:p>
          <w:p>
            <w:pPr>
              <w:ind w:left="4738" w:leftChars="2256"/>
              <w:jc w:val="left"/>
              <w:rPr>
                <w:rFonts w:hint="eastAsia"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804" w:hRule="atLeast"/>
        </w:trPr>
        <w:tc>
          <w:tcPr>
            <w:tcW w:w="1574" w:type="dxa"/>
            <w:vAlign w:val="center"/>
          </w:tcPr>
          <w:p>
            <w:pPr>
              <w:jc w:val="center"/>
              <w:rPr>
                <w:rFonts w:hint="eastAsia"/>
              </w:rPr>
            </w:pPr>
            <w:r>
              <w:rPr>
                <w:rFonts w:hint="eastAsia"/>
              </w:rPr>
              <w:t>培训单位</w:t>
            </w:r>
          </w:p>
          <w:p>
            <w:pPr>
              <w:jc w:val="center"/>
              <w:rPr>
                <w:rFonts w:hint="eastAsia"/>
              </w:rPr>
            </w:pPr>
            <w:r>
              <w:rPr>
                <w:rFonts w:hint="eastAsia"/>
              </w:rPr>
              <w:t>意见</w:t>
            </w:r>
          </w:p>
        </w:tc>
        <w:tc>
          <w:tcPr>
            <w:tcW w:w="8079" w:type="dxa"/>
            <w:gridSpan w:val="23"/>
            <w:vAlign w:val="center"/>
          </w:tcPr>
          <w:p>
            <w:pPr>
              <w:spacing w:line="240" w:lineRule="exact"/>
              <w:jc w:val="left"/>
              <w:rPr>
                <w:rFonts w:hint="eastAsia" w:ascii="宋体" w:hAnsi="宋体"/>
                <w:szCs w:val="21"/>
              </w:rPr>
            </w:pPr>
          </w:p>
          <w:p>
            <w:pPr>
              <w:spacing w:line="240" w:lineRule="exact"/>
              <w:jc w:val="left"/>
              <w:rPr>
                <w:rFonts w:hint="eastAsia" w:ascii="宋体" w:hAnsi="宋体"/>
                <w:szCs w:val="21"/>
              </w:rPr>
            </w:pPr>
          </w:p>
          <w:p>
            <w:pPr>
              <w:spacing w:line="240" w:lineRule="exact"/>
              <w:jc w:val="left"/>
              <w:rPr>
                <w:rFonts w:hint="eastAsia" w:ascii="宋体" w:hAnsi="宋体"/>
                <w:szCs w:val="21"/>
              </w:rPr>
            </w:pPr>
          </w:p>
          <w:p>
            <w:pPr>
              <w:ind w:left="1619" w:leftChars="771" w:firstLine="2436" w:firstLineChars="1160"/>
              <w:jc w:val="center"/>
              <w:rPr>
                <w:rFonts w:hint="eastAsia" w:ascii="宋体" w:hAnsi="宋体"/>
                <w:szCs w:val="21"/>
              </w:rPr>
            </w:pPr>
            <w:r>
              <w:rPr>
                <w:rFonts w:hint="eastAsia" w:ascii="宋体" w:hAnsi="宋体"/>
                <w:szCs w:val="21"/>
              </w:rPr>
              <w:t>（公章）</w:t>
            </w:r>
          </w:p>
          <w:p>
            <w:pPr>
              <w:ind w:left="4738" w:leftChars="2256" w:firstLine="578" w:firstLineChars="275"/>
              <w:jc w:val="left"/>
              <w:rPr>
                <w:rFonts w:hint="eastAsia" w:ascii="宋体" w:hAnsi="宋体"/>
                <w:szCs w:val="21"/>
              </w:rPr>
            </w:pPr>
          </w:p>
          <w:p>
            <w:pPr>
              <w:ind w:left="4738" w:leftChars="2256" w:firstLine="578" w:firstLineChars="275"/>
              <w:jc w:val="left"/>
              <w:rPr>
                <w:rFonts w:hint="eastAsia" w:ascii="宋体" w:hAnsi="宋体"/>
                <w:szCs w:val="21"/>
              </w:rPr>
            </w:pPr>
            <w:r>
              <w:rPr>
                <w:rFonts w:hint="eastAsia" w:ascii="宋体" w:hAnsi="宋体"/>
                <w:szCs w:val="21"/>
              </w:rPr>
              <w:t>年   月   日</w:t>
            </w:r>
          </w:p>
          <w:p>
            <w:pPr>
              <w:ind w:left="4738" w:leftChars="2256"/>
              <w:jc w:val="left"/>
              <w:rPr>
                <w:rFonts w:hint="eastAsia"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851" w:hRule="atLeast"/>
        </w:trPr>
        <w:tc>
          <w:tcPr>
            <w:tcW w:w="1574" w:type="dxa"/>
            <w:vAlign w:val="center"/>
          </w:tcPr>
          <w:p>
            <w:pPr>
              <w:jc w:val="center"/>
              <w:rPr>
                <w:rFonts w:hint="eastAsia"/>
              </w:rPr>
            </w:pPr>
            <w:r>
              <w:rPr>
                <w:rFonts w:hint="eastAsia"/>
              </w:rPr>
              <w:t>学校主管</w:t>
            </w:r>
          </w:p>
          <w:p>
            <w:pPr>
              <w:jc w:val="center"/>
              <w:rPr>
                <w:rFonts w:hint="eastAsia"/>
              </w:rPr>
            </w:pPr>
            <w:r>
              <w:rPr>
                <w:rFonts w:hint="eastAsia"/>
              </w:rPr>
              <w:t>部门意见</w:t>
            </w:r>
          </w:p>
        </w:tc>
        <w:tc>
          <w:tcPr>
            <w:tcW w:w="8079" w:type="dxa"/>
            <w:gridSpan w:val="23"/>
            <w:vAlign w:val="center"/>
          </w:tcPr>
          <w:p>
            <w:pPr>
              <w:spacing w:line="240" w:lineRule="exact"/>
              <w:jc w:val="left"/>
              <w:rPr>
                <w:rFonts w:hint="eastAsia" w:ascii="宋体" w:hAnsi="宋体"/>
                <w:szCs w:val="21"/>
              </w:rPr>
            </w:pPr>
          </w:p>
          <w:p>
            <w:pPr>
              <w:spacing w:line="240" w:lineRule="exact"/>
              <w:jc w:val="left"/>
              <w:rPr>
                <w:rFonts w:hint="eastAsia" w:ascii="宋体" w:hAnsi="宋体"/>
                <w:szCs w:val="21"/>
              </w:rPr>
            </w:pPr>
          </w:p>
          <w:p>
            <w:pPr>
              <w:spacing w:line="240" w:lineRule="exact"/>
              <w:jc w:val="left"/>
              <w:rPr>
                <w:rFonts w:hint="eastAsia" w:ascii="宋体" w:hAnsi="宋体"/>
                <w:szCs w:val="21"/>
              </w:rPr>
            </w:pPr>
          </w:p>
          <w:p>
            <w:pPr>
              <w:ind w:left="1619" w:leftChars="771" w:firstLine="2436" w:firstLineChars="1160"/>
              <w:jc w:val="center"/>
              <w:rPr>
                <w:rFonts w:hint="eastAsia" w:ascii="宋体" w:hAnsi="宋体"/>
                <w:szCs w:val="21"/>
              </w:rPr>
            </w:pPr>
            <w:r>
              <w:rPr>
                <w:rFonts w:hint="eastAsia" w:ascii="宋体" w:hAnsi="宋体"/>
                <w:szCs w:val="21"/>
              </w:rPr>
              <w:t>（公章）</w:t>
            </w:r>
          </w:p>
          <w:p>
            <w:pPr>
              <w:ind w:left="4738" w:leftChars="2256" w:firstLine="578" w:firstLineChars="275"/>
              <w:jc w:val="left"/>
              <w:rPr>
                <w:rFonts w:hint="eastAsia" w:ascii="宋体" w:hAnsi="宋体"/>
                <w:szCs w:val="21"/>
              </w:rPr>
            </w:pPr>
          </w:p>
          <w:p>
            <w:pPr>
              <w:ind w:left="4738" w:leftChars="2256" w:firstLine="578" w:firstLineChars="275"/>
              <w:jc w:val="left"/>
              <w:rPr>
                <w:rFonts w:hint="eastAsia" w:ascii="宋体" w:hAnsi="宋体"/>
                <w:szCs w:val="21"/>
              </w:rPr>
            </w:pPr>
            <w:r>
              <w:rPr>
                <w:rFonts w:hint="eastAsia" w:ascii="宋体" w:hAnsi="宋体"/>
                <w:szCs w:val="21"/>
              </w:rPr>
              <w:t>年   月   日</w:t>
            </w:r>
          </w:p>
          <w:p>
            <w:pPr>
              <w:ind w:left="4738" w:leftChars="2256"/>
              <w:jc w:val="left"/>
              <w:rPr>
                <w:rFonts w:hint="eastAsia" w:ascii="宋体" w:hAnsi="宋体"/>
                <w:szCs w:val="21"/>
              </w:rPr>
            </w:pPr>
            <w:r>
              <w:rPr>
                <w:rFonts w:hint="eastAsia"/>
              </w:rPr>
              <w:t>（非大学附属医院可空项）</w:t>
            </w:r>
          </w:p>
        </w:tc>
      </w:tr>
    </w:tbl>
    <w:p>
      <w:pPr>
        <w:ind w:right="-340" w:rightChars="-162"/>
        <w:jc w:val="left"/>
        <w:rPr>
          <w:rFonts w:hint="eastAsia" w:ascii="黑体" w:eastAsia="黑体"/>
          <w:sz w:val="32"/>
          <w:szCs w:val="32"/>
        </w:rPr>
      </w:pPr>
      <w:r>
        <w:rPr>
          <w:rFonts w:hint="eastAsia" w:ascii="黑体" w:eastAsia="黑体"/>
          <w:sz w:val="32"/>
          <w:szCs w:val="32"/>
        </w:rPr>
        <w:t>附件2</w:t>
      </w:r>
    </w:p>
    <w:p>
      <w:pPr>
        <w:ind w:right="-340" w:rightChars="-162"/>
        <w:jc w:val="left"/>
        <w:rPr>
          <w:rFonts w:hint="eastAsia" w:ascii="方正小标宋_GBK" w:eastAsia="方正小标宋_GBK"/>
          <w:bCs/>
          <w:sz w:val="36"/>
          <w:szCs w:val="36"/>
        </w:rPr>
      </w:pPr>
      <w:r>
        <w:rPr>
          <w:rFonts w:hint="eastAsia" w:ascii="方正小标宋_GBK" w:eastAsia="方正小标宋_GBK"/>
          <w:bCs/>
          <w:sz w:val="36"/>
          <w:szCs w:val="36"/>
          <w:u w:val="single"/>
        </w:rPr>
        <w:t xml:space="preserve">      </w:t>
      </w:r>
      <w:r>
        <w:rPr>
          <w:rFonts w:hint="eastAsia" w:ascii="方正小标宋_GBK" w:eastAsia="方正小标宋_GBK"/>
          <w:bCs/>
          <w:sz w:val="36"/>
          <w:szCs w:val="36"/>
        </w:rPr>
        <w:t>大学/医学院/医院/疾控中心培训人员学籍表</w:t>
      </w:r>
      <w:r>
        <w:rPr>
          <w:rFonts w:hint="eastAsia" w:ascii="方正小标宋_GBK" w:eastAsia="方正小标宋_GBK"/>
          <w:szCs w:val="21"/>
        </w:rPr>
        <w:t>（公章）</w:t>
      </w:r>
    </w:p>
    <w:p>
      <w:pPr>
        <w:rPr>
          <w:rFonts w:hint="eastAsia"/>
          <w:sz w:val="24"/>
        </w:rPr>
      </w:pPr>
    </w:p>
    <w:tbl>
      <w:tblPr>
        <w:tblStyle w:val="6"/>
        <w:tblW w:w="9014" w:type="dxa"/>
        <w:jc w:val="center"/>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520"/>
        <w:gridCol w:w="289"/>
        <w:gridCol w:w="691"/>
        <w:gridCol w:w="24"/>
        <w:gridCol w:w="298"/>
        <w:gridCol w:w="375"/>
        <w:gridCol w:w="720"/>
        <w:gridCol w:w="981"/>
        <w:gridCol w:w="1134"/>
        <w:gridCol w:w="873"/>
        <w:gridCol w:w="415"/>
        <w:gridCol w:w="794"/>
        <w:gridCol w:w="33"/>
        <w:gridCol w:w="1867"/>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809" w:type="dxa"/>
            <w:gridSpan w:val="2"/>
            <w:vAlign w:val="center"/>
          </w:tcPr>
          <w:p>
            <w:pPr>
              <w:spacing w:line="400" w:lineRule="exact"/>
              <w:jc w:val="center"/>
              <w:rPr>
                <w:rFonts w:hint="eastAsia"/>
              </w:rPr>
            </w:pPr>
            <w:r>
              <w:rPr>
                <w:rFonts w:hint="eastAsia"/>
              </w:rPr>
              <w:t>姓名</w:t>
            </w:r>
          </w:p>
        </w:tc>
        <w:tc>
          <w:tcPr>
            <w:tcW w:w="1388" w:type="dxa"/>
            <w:gridSpan w:val="4"/>
            <w:vAlign w:val="center"/>
          </w:tcPr>
          <w:p>
            <w:pPr>
              <w:spacing w:line="400" w:lineRule="exact"/>
              <w:jc w:val="center"/>
              <w:rPr>
                <w:rFonts w:hint="eastAsia"/>
              </w:rPr>
            </w:pPr>
          </w:p>
        </w:tc>
        <w:tc>
          <w:tcPr>
            <w:tcW w:w="720" w:type="dxa"/>
            <w:vAlign w:val="center"/>
          </w:tcPr>
          <w:p>
            <w:pPr>
              <w:spacing w:line="400" w:lineRule="exact"/>
              <w:jc w:val="center"/>
              <w:rPr>
                <w:rFonts w:hint="eastAsia"/>
              </w:rPr>
            </w:pPr>
            <w:r>
              <w:rPr>
                <w:rFonts w:hint="eastAsia"/>
              </w:rPr>
              <w:t>性别</w:t>
            </w:r>
          </w:p>
        </w:tc>
        <w:tc>
          <w:tcPr>
            <w:tcW w:w="981" w:type="dxa"/>
            <w:vAlign w:val="center"/>
          </w:tcPr>
          <w:p>
            <w:pPr>
              <w:spacing w:line="400" w:lineRule="exact"/>
              <w:jc w:val="center"/>
              <w:rPr>
                <w:rFonts w:hint="eastAsia"/>
              </w:rPr>
            </w:pPr>
          </w:p>
        </w:tc>
        <w:tc>
          <w:tcPr>
            <w:tcW w:w="1134" w:type="dxa"/>
            <w:vAlign w:val="center"/>
          </w:tcPr>
          <w:p>
            <w:pPr>
              <w:spacing w:line="400" w:lineRule="exact"/>
              <w:jc w:val="center"/>
              <w:rPr>
                <w:rFonts w:hint="eastAsia"/>
              </w:rPr>
            </w:pPr>
            <w:r>
              <w:rPr>
                <w:rFonts w:hint="eastAsia"/>
              </w:rPr>
              <w:t>出生日期</w:t>
            </w:r>
          </w:p>
        </w:tc>
        <w:tc>
          <w:tcPr>
            <w:tcW w:w="2082" w:type="dxa"/>
            <w:gridSpan w:val="3"/>
            <w:vAlign w:val="center"/>
          </w:tcPr>
          <w:p>
            <w:pPr>
              <w:spacing w:line="400" w:lineRule="exact"/>
              <w:jc w:val="right"/>
              <w:rPr>
                <w:rFonts w:hint="eastAsia"/>
              </w:rPr>
            </w:pPr>
            <w:r>
              <w:rPr>
                <w:rFonts w:hint="eastAsia"/>
              </w:rPr>
              <w:t>年  月  日</w:t>
            </w:r>
          </w:p>
        </w:tc>
        <w:tc>
          <w:tcPr>
            <w:tcW w:w="1900" w:type="dxa"/>
            <w:gridSpan w:val="2"/>
            <w:vMerge w:val="restart"/>
            <w:vAlign w:val="center"/>
          </w:tcPr>
          <w:p>
            <w:pPr>
              <w:spacing w:line="400" w:lineRule="exact"/>
              <w:jc w:val="center"/>
              <w:rPr>
                <w:rFonts w:hint="eastAsia"/>
              </w:rPr>
            </w:pPr>
            <w:r>
              <w:rPr>
                <w:rFonts w:hint="eastAsia"/>
              </w:rPr>
              <w:t>照</w:t>
            </w:r>
          </w:p>
          <w:p>
            <w:pPr>
              <w:spacing w:line="400" w:lineRule="exact"/>
              <w:jc w:val="center"/>
              <w:rPr>
                <w:rFonts w:hint="eastAsia"/>
              </w:rPr>
            </w:pPr>
            <w:r>
              <w:rPr>
                <w:rFonts w:hint="eastAsia"/>
              </w:rPr>
              <w:t>片</w:t>
            </w:r>
          </w:p>
          <w:p>
            <w:pPr>
              <w:spacing w:line="400" w:lineRule="exact"/>
              <w:jc w:val="center"/>
              <w:rPr>
                <w:rFonts w:hint="eastAsia"/>
              </w:rPr>
            </w:pPr>
            <w:r>
              <w:rPr>
                <w:rFonts w:hint="eastAsia"/>
              </w:rPr>
              <w:t>（1寸）</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政治面貌</w:t>
            </w:r>
          </w:p>
        </w:tc>
        <w:tc>
          <w:tcPr>
            <w:tcW w:w="1393" w:type="dxa"/>
            <w:gridSpan w:val="3"/>
            <w:vAlign w:val="center"/>
          </w:tcPr>
          <w:p>
            <w:pPr>
              <w:spacing w:line="400" w:lineRule="exact"/>
              <w:jc w:val="center"/>
              <w:rPr>
                <w:rFonts w:hint="eastAsia"/>
              </w:rPr>
            </w:pPr>
          </w:p>
        </w:tc>
        <w:tc>
          <w:tcPr>
            <w:tcW w:w="981" w:type="dxa"/>
            <w:vAlign w:val="center"/>
          </w:tcPr>
          <w:p>
            <w:pPr>
              <w:spacing w:line="400" w:lineRule="exact"/>
              <w:jc w:val="center"/>
              <w:rPr>
                <w:rFonts w:hint="eastAsia"/>
              </w:rPr>
            </w:pPr>
            <w:r>
              <w:rPr>
                <w:rFonts w:hint="eastAsia"/>
              </w:rPr>
              <w:t>民族</w:t>
            </w:r>
          </w:p>
        </w:tc>
        <w:tc>
          <w:tcPr>
            <w:tcW w:w="1134" w:type="dxa"/>
            <w:vAlign w:val="center"/>
          </w:tcPr>
          <w:p>
            <w:pPr>
              <w:spacing w:line="400" w:lineRule="exact"/>
              <w:jc w:val="center"/>
              <w:rPr>
                <w:rFonts w:hint="eastAsia"/>
              </w:rPr>
            </w:pPr>
          </w:p>
        </w:tc>
        <w:tc>
          <w:tcPr>
            <w:tcW w:w="873" w:type="dxa"/>
            <w:vAlign w:val="center"/>
          </w:tcPr>
          <w:p>
            <w:pPr>
              <w:spacing w:line="400" w:lineRule="exact"/>
              <w:jc w:val="center"/>
              <w:rPr>
                <w:rFonts w:hint="eastAsia"/>
              </w:rPr>
            </w:pPr>
            <w:r>
              <w:rPr>
                <w:rFonts w:hint="eastAsia"/>
              </w:rPr>
              <w:t>婚否</w:t>
            </w:r>
          </w:p>
        </w:tc>
        <w:tc>
          <w:tcPr>
            <w:tcW w:w="1209" w:type="dxa"/>
            <w:gridSpan w:val="2"/>
            <w:vAlign w:val="center"/>
          </w:tcPr>
          <w:p>
            <w:pPr>
              <w:spacing w:line="400" w:lineRule="exact"/>
              <w:jc w:val="center"/>
              <w:rPr>
                <w:rFonts w:hint="eastAsia"/>
              </w:rPr>
            </w:pPr>
          </w:p>
        </w:tc>
        <w:tc>
          <w:tcPr>
            <w:tcW w:w="1900" w:type="dxa"/>
            <w:gridSpan w:val="2"/>
            <w:vMerge w:val="continue"/>
            <w:vAlign w:val="center"/>
          </w:tcPr>
          <w:p>
            <w:pPr>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家庭住址</w:t>
            </w:r>
          </w:p>
        </w:tc>
        <w:tc>
          <w:tcPr>
            <w:tcW w:w="5590" w:type="dxa"/>
            <w:gridSpan w:val="8"/>
            <w:vAlign w:val="center"/>
          </w:tcPr>
          <w:p>
            <w:pPr>
              <w:spacing w:line="400" w:lineRule="exact"/>
              <w:jc w:val="center"/>
              <w:rPr>
                <w:rFonts w:hint="eastAsia"/>
              </w:rPr>
            </w:pPr>
          </w:p>
        </w:tc>
        <w:tc>
          <w:tcPr>
            <w:tcW w:w="1900" w:type="dxa"/>
            <w:gridSpan w:val="2"/>
            <w:vMerge w:val="continue"/>
            <w:vAlign w:val="center"/>
          </w:tcPr>
          <w:p>
            <w:pPr>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工作单位</w:t>
            </w:r>
          </w:p>
        </w:tc>
        <w:tc>
          <w:tcPr>
            <w:tcW w:w="5590" w:type="dxa"/>
            <w:gridSpan w:val="8"/>
            <w:vAlign w:val="center"/>
          </w:tcPr>
          <w:p>
            <w:pPr>
              <w:spacing w:line="400" w:lineRule="exact"/>
              <w:jc w:val="center"/>
              <w:rPr>
                <w:rFonts w:hint="eastAsia"/>
              </w:rPr>
            </w:pPr>
          </w:p>
        </w:tc>
        <w:tc>
          <w:tcPr>
            <w:tcW w:w="1900" w:type="dxa"/>
            <w:gridSpan w:val="2"/>
            <w:vMerge w:val="continue"/>
            <w:vAlign w:val="center"/>
          </w:tcPr>
          <w:p>
            <w:pPr>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专业技术职称</w:t>
            </w:r>
          </w:p>
        </w:tc>
        <w:tc>
          <w:tcPr>
            <w:tcW w:w="2374" w:type="dxa"/>
            <w:gridSpan w:val="4"/>
            <w:vAlign w:val="center"/>
          </w:tcPr>
          <w:p>
            <w:pPr>
              <w:spacing w:line="400" w:lineRule="exact"/>
              <w:jc w:val="center"/>
              <w:rPr>
                <w:rFonts w:hint="eastAsia"/>
              </w:rPr>
            </w:pPr>
          </w:p>
        </w:tc>
        <w:tc>
          <w:tcPr>
            <w:tcW w:w="1134" w:type="dxa"/>
            <w:vAlign w:val="center"/>
          </w:tcPr>
          <w:p>
            <w:pPr>
              <w:spacing w:line="400" w:lineRule="exact"/>
              <w:jc w:val="center"/>
              <w:rPr>
                <w:rFonts w:hint="eastAsia"/>
              </w:rPr>
            </w:pPr>
            <w:r>
              <w:rPr>
                <w:rFonts w:hint="eastAsia"/>
              </w:rPr>
              <w:t>职务</w:t>
            </w:r>
          </w:p>
        </w:tc>
        <w:tc>
          <w:tcPr>
            <w:tcW w:w="2082" w:type="dxa"/>
            <w:gridSpan w:val="3"/>
            <w:vAlign w:val="center"/>
          </w:tcPr>
          <w:p>
            <w:pPr>
              <w:spacing w:line="400" w:lineRule="exact"/>
              <w:jc w:val="center"/>
              <w:rPr>
                <w:rFonts w:hint="eastAsia"/>
              </w:rPr>
            </w:pPr>
          </w:p>
        </w:tc>
        <w:tc>
          <w:tcPr>
            <w:tcW w:w="1900" w:type="dxa"/>
            <w:gridSpan w:val="2"/>
            <w:vMerge w:val="continue"/>
            <w:vAlign w:val="center"/>
          </w:tcPr>
          <w:p>
            <w:pPr>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参加工作时间</w:t>
            </w:r>
          </w:p>
        </w:tc>
        <w:tc>
          <w:tcPr>
            <w:tcW w:w="2374" w:type="dxa"/>
            <w:gridSpan w:val="4"/>
            <w:vAlign w:val="center"/>
          </w:tcPr>
          <w:p>
            <w:pPr>
              <w:spacing w:line="400" w:lineRule="exact"/>
              <w:jc w:val="right"/>
              <w:rPr>
                <w:rFonts w:hint="eastAsia"/>
              </w:rPr>
            </w:pPr>
            <w:r>
              <w:rPr>
                <w:rFonts w:hint="eastAsia"/>
              </w:rPr>
              <w:t>年  月  日</w:t>
            </w:r>
          </w:p>
        </w:tc>
        <w:tc>
          <w:tcPr>
            <w:tcW w:w="1134" w:type="dxa"/>
            <w:vAlign w:val="center"/>
          </w:tcPr>
          <w:p>
            <w:pPr>
              <w:spacing w:line="400" w:lineRule="exact"/>
              <w:jc w:val="center"/>
              <w:rPr>
                <w:rFonts w:hint="eastAsia"/>
              </w:rPr>
            </w:pPr>
            <w:r>
              <w:rPr>
                <w:rFonts w:hint="eastAsia"/>
              </w:rPr>
              <w:t>联系电话</w:t>
            </w:r>
          </w:p>
        </w:tc>
        <w:tc>
          <w:tcPr>
            <w:tcW w:w="3982" w:type="dxa"/>
            <w:gridSpan w:val="5"/>
            <w:vAlign w:val="center"/>
          </w:tcPr>
          <w:p>
            <w:pPr>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毕业学校</w:t>
            </w:r>
          </w:p>
        </w:tc>
        <w:tc>
          <w:tcPr>
            <w:tcW w:w="3508" w:type="dxa"/>
            <w:gridSpan w:val="5"/>
            <w:vAlign w:val="center"/>
          </w:tcPr>
          <w:p>
            <w:pPr>
              <w:spacing w:line="400" w:lineRule="exact"/>
              <w:jc w:val="center"/>
              <w:rPr>
                <w:rFonts w:hint="eastAsia"/>
              </w:rPr>
            </w:pPr>
          </w:p>
        </w:tc>
        <w:tc>
          <w:tcPr>
            <w:tcW w:w="1288" w:type="dxa"/>
            <w:gridSpan w:val="2"/>
            <w:vAlign w:val="center"/>
          </w:tcPr>
          <w:p>
            <w:pPr>
              <w:spacing w:line="400" w:lineRule="exact"/>
              <w:jc w:val="center"/>
              <w:rPr>
                <w:rFonts w:hint="eastAsia"/>
              </w:rPr>
            </w:pPr>
            <w:r>
              <w:rPr>
                <w:rFonts w:hint="eastAsia"/>
              </w:rPr>
              <w:t>最高学历</w:t>
            </w:r>
          </w:p>
        </w:tc>
        <w:tc>
          <w:tcPr>
            <w:tcW w:w="2694" w:type="dxa"/>
            <w:gridSpan w:val="3"/>
            <w:vAlign w:val="center"/>
          </w:tcPr>
          <w:p>
            <w:pPr>
              <w:wordWrap w:val="0"/>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毕业时间</w:t>
            </w:r>
          </w:p>
        </w:tc>
        <w:tc>
          <w:tcPr>
            <w:tcW w:w="3508" w:type="dxa"/>
            <w:gridSpan w:val="5"/>
            <w:vAlign w:val="center"/>
          </w:tcPr>
          <w:p>
            <w:pPr>
              <w:spacing w:line="400" w:lineRule="exact"/>
              <w:ind w:left="-80" w:leftChars="-38"/>
              <w:jc w:val="right"/>
              <w:rPr>
                <w:rFonts w:hint="eastAsia"/>
              </w:rPr>
            </w:pPr>
            <w:r>
              <w:rPr>
                <w:rFonts w:hint="eastAsia"/>
              </w:rPr>
              <w:t>年      月      日</w:t>
            </w:r>
          </w:p>
        </w:tc>
        <w:tc>
          <w:tcPr>
            <w:tcW w:w="1288" w:type="dxa"/>
            <w:gridSpan w:val="2"/>
            <w:vAlign w:val="center"/>
          </w:tcPr>
          <w:p>
            <w:pPr>
              <w:spacing w:line="400" w:lineRule="exact"/>
              <w:jc w:val="center"/>
              <w:rPr>
                <w:rFonts w:hint="eastAsia"/>
              </w:rPr>
            </w:pPr>
            <w:r>
              <w:rPr>
                <w:rFonts w:hint="eastAsia"/>
              </w:rPr>
              <w:t>所学专业</w:t>
            </w:r>
          </w:p>
        </w:tc>
        <w:tc>
          <w:tcPr>
            <w:tcW w:w="2694" w:type="dxa"/>
            <w:gridSpan w:val="3"/>
            <w:vAlign w:val="center"/>
          </w:tcPr>
          <w:p>
            <w:pPr>
              <w:spacing w:line="400" w:lineRule="exact"/>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培训单位</w:t>
            </w:r>
          </w:p>
        </w:tc>
        <w:tc>
          <w:tcPr>
            <w:tcW w:w="3508" w:type="dxa"/>
            <w:gridSpan w:val="5"/>
            <w:vAlign w:val="center"/>
          </w:tcPr>
          <w:p>
            <w:pPr>
              <w:spacing w:line="400" w:lineRule="exact"/>
              <w:jc w:val="center"/>
              <w:rPr>
                <w:rFonts w:hint="eastAsia"/>
              </w:rPr>
            </w:pPr>
          </w:p>
        </w:tc>
        <w:tc>
          <w:tcPr>
            <w:tcW w:w="1288" w:type="dxa"/>
            <w:gridSpan w:val="2"/>
            <w:vAlign w:val="center"/>
          </w:tcPr>
          <w:p>
            <w:pPr>
              <w:spacing w:line="400" w:lineRule="exact"/>
              <w:jc w:val="center"/>
              <w:rPr>
                <w:rFonts w:hint="eastAsia"/>
              </w:rPr>
            </w:pPr>
            <w:r>
              <w:rPr>
                <w:rFonts w:hint="eastAsia"/>
              </w:rPr>
              <w:t>培训专业</w:t>
            </w:r>
          </w:p>
        </w:tc>
        <w:tc>
          <w:tcPr>
            <w:tcW w:w="2694" w:type="dxa"/>
            <w:gridSpan w:val="3"/>
            <w:vAlign w:val="center"/>
          </w:tcPr>
          <w:p>
            <w:pPr>
              <w:spacing w:line="400" w:lineRule="exact"/>
              <w:ind w:right="15" w:rightChars="7"/>
              <w:jc w:val="center"/>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24" w:type="dxa"/>
            <w:gridSpan w:val="4"/>
            <w:vAlign w:val="center"/>
          </w:tcPr>
          <w:p>
            <w:pPr>
              <w:spacing w:line="400" w:lineRule="exact"/>
              <w:jc w:val="center"/>
              <w:rPr>
                <w:rFonts w:hint="eastAsia"/>
              </w:rPr>
            </w:pPr>
            <w:r>
              <w:rPr>
                <w:rFonts w:hint="eastAsia"/>
              </w:rPr>
              <w:t>培训时间</w:t>
            </w:r>
          </w:p>
        </w:tc>
        <w:tc>
          <w:tcPr>
            <w:tcW w:w="7490" w:type="dxa"/>
            <w:gridSpan w:val="10"/>
            <w:vAlign w:val="center"/>
          </w:tcPr>
          <w:p>
            <w:pPr>
              <w:spacing w:line="400" w:lineRule="exact"/>
              <w:ind w:left="189" w:leftChars="90" w:right="15" w:rightChars="7"/>
              <w:jc w:val="center"/>
              <w:rPr>
                <w:rFonts w:hint="eastAsia"/>
              </w:rPr>
            </w:pPr>
            <w:r>
              <w:rPr>
                <w:rFonts w:hint="eastAsia"/>
              </w:rPr>
              <w:t>年     月      日 至        年     月     日</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restart"/>
            <w:vAlign w:val="center"/>
          </w:tcPr>
          <w:p>
            <w:pPr>
              <w:spacing w:line="400" w:lineRule="exact"/>
              <w:rPr>
                <w:rFonts w:hint="eastAsia"/>
              </w:rPr>
            </w:pPr>
            <w:r>
              <w:rPr>
                <w:rFonts w:hint="eastAsia"/>
              </w:rPr>
              <w:t>学习成绩表</w:t>
            </w:r>
          </w:p>
        </w:tc>
        <w:tc>
          <w:tcPr>
            <w:tcW w:w="3378" w:type="dxa"/>
            <w:gridSpan w:val="7"/>
            <w:vAlign w:val="center"/>
          </w:tcPr>
          <w:p>
            <w:pPr>
              <w:spacing w:line="380" w:lineRule="exact"/>
              <w:jc w:val="center"/>
              <w:rPr>
                <w:rFonts w:hint="eastAsia"/>
              </w:rPr>
            </w:pPr>
            <w:r>
              <w:rPr>
                <w:rFonts w:hint="eastAsia"/>
              </w:rPr>
              <w:t>学习课程或培训学习内容</w:t>
            </w:r>
          </w:p>
        </w:tc>
        <w:tc>
          <w:tcPr>
            <w:tcW w:w="1134" w:type="dxa"/>
            <w:vAlign w:val="center"/>
          </w:tcPr>
          <w:p>
            <w:pPr>
              <w:spacing w:line="380" w:lineRule="exact"/>
              <w:jc w:val="center"/>
              <w:rPr>
                <w:rFonts w:hint="eastAsia"/>
              </w:rPr>
            </w:pPr>
            <w:r>
              <w:rPr>
                <w:rFonts w:hint="eastAsia"/>
              </w:rPr>
              <w:t>学 时</w:t>
            </w:r>
          </w:p>
        </w:tc>
        <w:tc>
          <w:tcPr>
            <w:tcW w:w="2115" w:type="dxa"/>
            <w:gridSpan w:val="4"/>
            <w:vAlign w:val="center"/>
          </w:tcPr>
          <w:p>
            <w:pPr>
              <w:spacing w:line="380" w:lineRule="exact"/>
              <w:jc w:val="center"/>
              <w:rPr>
                <w:rFonts w:hint="eastAsia"/>
              </w:rPr>
            </w:pPr>
            <w:r>
              <w:rPr>
                <w:rFonts w:hint="eastAsia"/>
              </w:rPr>
              <w:t>考试成绩</w:t>
            </w:r>
          </w:p>
        </w:tc>
        <w:tc>
          <w:tcPr>
            <w:tcW w:w="1867" w:type="dxa"/>
            <w:vAlign w:val="center"/>
          </w:tcPr>
          <w:p>
            <w:pPr>
              <w:spacing w:line="380" w:lineRule="exact"/>
              <w:jc w:val="center"/>
              <w:rPr>
                <w:rFonts w:hint="eastAsia"/>
              </w:rPr>
            </w:pPr>
            <w:r>
              <w:rPr>
                <w:rFonts w:hint="eastAsia"/>
              </w:rPr>
              <w:t>负责教师</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520" w:type="dxa"/>
            <w:vMerge w:val="continue"/>
            <w:vAlign w:val="center"/>
          </w:tcPr>
          <w:p>
            <w:pPr>
              <w:spacing w:line="400" w:lineRule="exact"/>
              <w:rPr>
                <w:rFonts w:hint="eastAsia"/>
              </w:rPr>
            </w:pPr>
          </w:p>
        </w:tc>
        <w:tc>
          <w:tcPr>
            <w:tcW w:w="3378" w:type="dxa"/>
            <w:gridSpan w:val="7"/>
            <w:vAlign w:val="center"/>
          </w:tcPr>
          <w:p>
            <w:pPr>
              <w:spacing w:line="400" w:lineRule="exact"/>
              <w:rPr>
                <w:rFonts w:hint="eastAsia"/>
              </w:rPr>
            </w:pPr>
          </w:p>
        </w:tc>
        <w:tc>
          <w:tcPr>
            <w:tcW w:w="1134" w:type="dxa"/>
            <w:vAlign w:val="center"/>
          </w:tcPr>
          <w:p>
            <w:pPr>
              <w:spacing w:line="400" w:lineRule="exact"/>
              <w:rPr>
                <w:rFonts w:hint="eastAsia"/>
              </w:rPr>
            </w:pPr>
          </w:p>
        </w:tc>
        <w:tc>
          <w:tcPr>
            <w:tcW w:w="2115" w:type="dxa"/>
            <w:gridSpan w:val="4"/>
            <w:vAlign w:val="center"/>
          </w:tcPr>
          <w:p>
            <w:pPr>
              <w:spacing w:line="400" w:lineRule="exact"/>
              <w:rPr>
                <w:rFonts w:hint="eastAsia"/>
              </w:rPr>
            </w:pPr>
          </w:p>
        </w:tc>
        <w:tc>
          <w:tcPr>
            <w:tcW w:w="1867" w:type="dxa"/>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500" w:type="dxa"/>
            <w:gridSpan w:val="3"/>
            <w:vAlign w:val="center"/>
          </w:tcPr>
          <w:p>
            <w:pPr>
              <w:spacing w:line="400" w:lineRule="exact"/>
              <w:jc w:val="center"/>
              <w:rPr>
                <w:rFonts w:hint="eastAsia"/>
              </w:rPr>
            </w:pPr>
            <w:r>
              <w:rPr>
                <w:rFonts w:hint="eastAsia"/>
              </w:rPr>
              <w:t>结业证书编号</w:t>
            </w:r>
          </w:p>
        </w:tc>
        <w:tc>
          <w:tcPr>
            <w:tcW w:w="2398" w:type="dxa"/>
            <w:gridSpan w:val="5"/>
            <w:vAlign w:val="center"/>
          </w:tcPr>
          <w:p>
            <w:pPr>
              <w:spacing w:line="400" w:lineRule="exact"/>
              <w:jc w:val="center"/>
              <w:rPr>
                <w:rFonts w:hint="eastAsia"/>
              </w:rPr>
            </w:pPr>
          </w:p>
        </w:tc>
        <w:tc>
          <w:tcPr>
            <w:tcW w:w="1134" w:type="dxa"/>
            <w:vAlign w:val="center"/>
          </w:tcPr>
          <w:p>
            <w:pPr>
              <w:spacing w:line="400" w:lineRule="exact"/>
              <w:jc w:val="center"/>
              <w:rPr>
                <w:rFonts w:hint="eastAsia"/>
              </w:rPr>
            </w:pPr>
            <w:r>
              <w:rPr>
                <w:rFonts w:hint="eastAsia"/>
              </w:rPr>
              <w:t>发放日期</w:t>
            </w:r>
          </w:p>
        </w:tc>
        <w:tc>
          <w:tcPr>
            <w:tcW w:w="3982" w:type="dxa"/>
            <w:gridSpan w:val="5"/>
            <w:vAlign w:val="center"/>
          </w:tcPr>
          <w:p>
            <w:pPr>
              <w:wordWrap w:val="0"/>
              <w:spacing w:line="400" w:lineRule="exact"/>
              <w:jc w:val="right"/>
              <w:rPr>
                <w:rFonts w:hint="eastAsia"/>
              </w:rPr>
            </w:pPr>
            <w:r>
              <w:rPr>
                <w:rFonts w:hint="eastAsia"/>
              </w:rPr>
              <w:t>年      月      日</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exact"/>
          <w:jc w:val="center"/>
        </w:trPr>
        <w:tc>
          <w:tcPr>
            <w:tcW w:w="1822" w:type="dxa"/>
            <w:gridSpan w:val="5"/>
            <w:vAlign w:val="center"/>
          </w:tcPr>
          <w:p>
            <w:pPr>
              <w:spacing w:line="400" w:lineRule="exact"/>
              <w:jc w:val="center"/>
              <w:rPr>
                <w:rFonts w:hint="eastAsia"/>
              </w:rPr>
            </w:pPr>
            <w:r>
              <w:rPr>
                <w:rFonts w:hint="eastAsia"/>
              </w:rPr>
              <w:t>经办人/联系电话</w:t>
            </w:r>
          </w:p>
        </w:tc>
        <w:tc>
          <w:tcPr>
            <w:tcW w:w="2076" w:type="dxa"/>
            <w:gridSpan w:val="3"/>
            <w:vAlign w:val="center"/>
          </w:tcPr>
          <w:p>
            <w:pPr>
              <w:spacing w:line="400" w:lineRule="exact"/>
              <w:rPr>
                <w:rFonts w:hint="eastAsia"/>
              </w:rPr>
            </w:pPr>
          </w:p>
        </w:tc>
        <w:tc>
          <w:tcPr>
            <w:tcW w:w="1134" w:type="dxa"/>
            <w:vAlign w:val="center"/>
          </w:tcPr>
          <w:p>
            <w:pPr>
              <w:spacing w:line="400" w:lineRule="exact"/>
              <w:jc w:val="center"/>
              <w:rPr>
                <w:rFonts w:hint="eastAsia"/>
              </w:rPr>
            </w:pPr>
            <w:r>
              <w:rPr>
                <w:rFonts w:hint="eastAsia"/>
              </w:rPr>
              <w:t>领取人</w:t>
            </w:r>
          </w:p>
        </w:tc>
        <w:tc>
          <w:tcPr>
            <w:tcW w:w="3982" w:type="dxa"/>
            <w:gridSpan w:val="5"/>
            <w:vAlign w:val="center"/>
          </w:tcPr>
          <w:p>
            <w:pPr>
              <w:spacing w:line="400" w:lineRule="exact"/>
              <w:rPr>
                <w:rFonts w:hint="eastAsia"/>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Ex>
        <w:trPr>
          <w:cantSplit/>
          <w:trHeight w:val="887" w:hRule="exact"/>
          <w:jc w:val="center"/>
        </w:trPr>
        <w:tc>
          <w:tcPr>
            <w:tcW w:w="1822" w:type="dxa"/>
            <w:gridSpan w:val="5"/>
            <w:vAlign w:val="center"/>
          </w:tcPr>
          <w:p>
            <w:pPr>
              <w:spacing w:line="400" w:lineRule="exact"/>
              <w:jc w:val="center"/>
              <w:rPr>
                <w:rFonts w:hint="eastAsia"/>
              </w:rPr>
            </w:pPr>
            <w:r>
              <w:rPr>
                <w:rFonts w:hint="eastAsia"/>
              </w:rPr>
              <w:t>备注</w:t>
            </w:r>
          </w:p>
        </w:tc>
        <w:tc>
          <w:tcPr>
            <w:tcW w:w="7192" w:type="dxa"/>
            <w:gridSpan w:val="9"/>
            <w:vAlign w:val="center"/>
          </w:tcPr>
          <w:p>
            <w:pPr>
              <w:spacing w:line="400" w:lineRule="exact"/>
              <w:jc w:val="center"/>
              <w:rPr>
                <w:rFonts w:hint="eastAsia"/>
              </w:rPr>
            </w:pPr>
            <w:r>
              <w:rPr>
                <w:rFonts w:hint="eastAsia"/>
              </w:rPr>
              <w:t xml:space="preserve">              </w:t>
            </w:r>
          </w:p>
          <w:p>
            <w:pPr>
              <w:spacing w:line="400" w:lineRule="exact"/>
              <w:jc w:val="center"/>
              <w:rPr>
                <w:rFonts w:hint="eastAsia"/>
              </w:rPr>
            </w:pPr>
            <w:r>
              <w:rPr>
                <w:rFonts w:hint="eastAsia"/>
              </w:rPr>
              <w:t xml:space="preserve">                           （ 本表一式二份：培训机构、学员各一份）</w:t>
            </w:r>
          </w:p>
          <w:p>
            <w:pPr>
              <w:spacing w:line="400" w:lineRule="exact"/>
              <w:rPr>
                <w:rFonts w:hint="eastAsia"/>
              </w:rPr>
            </w:pPr>
          </w:p>
        </w:tc>
      </w:tr>
    </w:tbl>
    <w:p>
      <w:pPr>
        <w:rPr>
          <w:rFonts w:hint="eastAsia"/>
        </w:rPr>
      </w:pPr>
    </w:p>
    <w:p>
      <w:pPr>
        <w:shd w:val="solid" w:color="FFFFFF" w:fill="auto"/>
        <w:autoSpaceDN w:val="0"/>
        <w:spacing w:line="460" w:lineRule="atLeast"/>
        <w:rPr>
          <w:rFonts w:hint="eastAsia" w:ascii="黑体" w:hAnsi="宋体" w:eastAsia="黑体"/>
          <w:sz w:val="32"/>
          <w:szCs w:val="32"/>
          <w:shd w:val="clear" w:color="auto" w:fill="FFFFFF"/>
        </w:rPr>
      </w:pPr>
      <w:r>
        <w:rPr>
          <w:rFonts w:hint="eastAsia" w:ascii="黑体" w:hAnsi="宋体" w:eastAsia="黑体"/>
          <w:sz w:val="32"/>
          <w:szCs w:val="32"/>
          <w:shd w:val="clear" w:color="auto" w:fill="FFFFFF"/>
        </w:rPr>
        <w:t>附件3</w:t>
      </w:r>
    </w:p>
    <w:p>
      <w:pPr>
        <w:shd w:val="solid" w:color="FFFFFF" w:fill="auto"/>
        <w:autoSpaceDN w:val="0"/>
        <w:spacing w:line="460" w:lineRule="atLeast"/>
        <w:jc w:val="center"/>
        <w:rPr>
          <w:rFonts w:hint="eastAsia" w:ascii="方正小标宋_GBK" w:hAnsi="仿宋" w:eastAsia="方正小标宋_GBK" w:cs="仿宋"/>
          <w:bCs/>
          <w:sz w:val="36"/>
          <w:szCs w:val="36"/>
        </w:rPr>
      </w:pPr>
      <w:r>
        <w:rPr>
          <w:rFonts w:hint="eastAsia" w:ascii="方正小标宋_GBK" w:hAnsi="仿宋" w:eastAsia="方正小标宋_GBK" w:cs="仿宋"/>
          <w:bCs/>
          <w:sz w:val="36"/>
          <w:szCs w:val="36"/>
        </w:rPr>
        <w:t>黑龙江省医师执业注册相关培训工作</w:t>
      </w:r>
      <w:r>
        <w:rPr>
          <w:rFonts w:hint="eastAsia" w:ascii="方正小标宋_GBK" w:hAnsi="宋体" w:eastAsia="方正小标宋_GBK"/>
          <w:bCs/>
          <w:sz w:val="36"/>
          <w:szCs w:val="36"/>
          <w:shd w:val="clear" w:color="auto" w:fill="FFFFFF"/>
        </w:rPr>
        <w:t>第一类培训机构名单</w:t>
      </w:r>
    </w:p>
    <w:tbl>
      <w:tblPr>
        <w:tblStyle w:val="6"/>
        <w:tblW w:w="9371" w:type="dxa"/>
        <w:jc w:val="center"/>
        <w:tblInd w:w="0" w:type="dxa"/>
        <w:tblLayout w:type="fixed"/>
        <w:tblCellMar>
          <w:top w:w="15" w:type="dxa"/>
          <w:left w:w="15" w:type="dxa"/>
          <w:bottom w:w="15" w:type="dxa"/>
          <w:right w:w="15" w:type="dxa"/>
        </w:tblCellMar>
      </w:tblPr>
      <w:tblGrid>
        <w:gridCol w:w="1062"/>
        <w:gridCol w:w="4907"/>
        <w:gridCol w:w="3402"/>
      </w:tblGrid>
      <w:tr>
        <w:tblPrEx>
          <w:tblLayout w:type="fixed"/>
          <w:tblCellMar>
            <w:top w:w="15" w:type="dxa"/>
            <w:left w:w="15" w:type="dxa"/>
            <w:bottom w:w="15" w:type="dxa"/>
            <w:right w:w="15" w:type="dxa"/>
          </w:tblCellMar>
        </w:tblPrEx>
        <w:trPr>
          <w:trHeight w:val="837" w:hRule="atLeast"/>
          <w:tblHeader/>
          <w:jc w:val="center"/>
        </w:trPr>
        <w:tc>
          <w:tcPr>
            <w:tcW w:w="10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b/>
                <w:bCs/>
                <w:kern w:val="0"/>
                <w:sz w:val="24"/>
              </w:rPr>
            </w:pPr>
            <w:r>
              <w:rPr>
                <w:rFonts w:hint="eastAsia" w:ascii="仿宋" w:hAnsi="仿宋" w:eastAsia="仿宋" w:cs="仿宋_GB2312"/>
                <w:b/>
                <w:bCs/>
                <w:kern w:val="0"/>
                <w:sz w:val="24"/>
              </w:rPr>
              <w:t>序号/</w:t>
            </w:r>
          </w:p>
          <w:p>
            <w:pPr>
              <w:widowControl/>
              <w:jc w:val="center"/>
              <w:textAlignment w:val="center"/>
              <w:rPr>
                <w:rFonts w:hint="eastAsia" w:ascii="仿宋" w:hAnsi="仿宋" w:eastAsia="仿宋" w:cs="仿宋_GB2312"/>
                <w:b/>
                <w:bCs/>
                <w:sz w:val="24"/>
              </w:rPr>
            </w:pPr>
            <w:r>
              <w:rPr>
                <w:rFonts w:hint="eastAsia" w:ascii="仿宋" w:hAnsi="仿宋" w:eastAsia="仿宋" w:cs="仿宋_GB2312"/>
                <w:b/>
                <w:bCs/>
                <w:kern w:val="0"/>
                <w:sz w:val="24"/>
              </w:rPr>
              <w:t>代码</w:t>
            </w:r>
          </w:p>
        </w:tc>
        <w:tc>
          <w:tcPr>
            <w:tcW w:w="4907" w:type="dxa"/>
            <w:vMerge w:val="restart"/>
            <w:tcBorders>
              <w:top w:val="single" w:color="000000" w:sz="4" w:space="0"/>
              <w:left w:val="single" w:color="000000" w:sz="4" w:space="0"/>
              <w:right w:val="single" w:color="auto" w:sz="4" w:space="0"/>
            </w:tcBorders>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培训机构</w:t>
            </w:r>
          </w:p>
        </w:tc>
        <w:tc>
          <w:tcPr>
            <w:tcW w:w="3402" w:type="dxa"/>
            <w:vMerge w:val="restart"/>
            <w:tcBorders>
              <w:top w:val="single" w:color="000000" w:sz="4" w:space="0"/>
              <w:left w:val="single" w:color="auto" w:sz="4" w:space="0"/>
              <w:right w:val="single" w:color="000000" w:sz="4" w:space="0"/>
            </w:tcBorders>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培训执业科目/范围/专业</w:t>
            </w:r>
          </w:p>
        </w:tc>
      </w:tr>
      <w:tr>
        <w:tblPrEx>
          <w:tblLayout w:type="fixed"/>
          <w:tblCellMar>
            <w:top w:w="15" w:type="dxa"/>
            <w:left w:w="15" w:type="dxa"/>
            <w:bottom w:w="15" w:type="dxa"/>
            <w:right w:w="15" w:type="dxa"/>
          </w:tblCellMar>
        </w:tblPrEx>
        <w:trPr>
          <w:trHeight w:val="624" w:hRule="atLeast"/>
          <w:jc w:val="center"/>
        </w:trPr>
        <w:tc>
          <w:tcPr>
            <w:tcW w:w="10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_GB2312"/>
                <w:sz w:val="24"/>
              </w:rPr>
            </w:pPr>
          </w:p>
        </w:tc>
        <w:tc>
          <w:tcPr>
            <w:tcW w:w="4907" w:type="dxa"/>
            <w:vMerge w:val="continue"/>
            <w:tcBorders>
              <w:left w:val="single" w:color="000000" w:sz="4" w:space="0"/>
              <w:bottom w:val="single" w:color="000000" w:sz="4" w:space="0"/>
              <w:right w:val="single" w:color="auto" w:sz="4" w:space="0"/>
            </w:tcBorders>
            <w:vAlign w:val="center"/>
          </w:tcPr>
          <w:p>
            <w:pPr>
              <w:jc w:val="center"/>
              <w:rPr>
                <w:rFonts w:hint="eastAsia" w:ascii="仿宋" w:hAnsi="仿宋" w:eastAsia="仿宋" w:cs="仿宋_GB2312"/>
                <w:sz w:val="24"/>
              </w:rPr>
            </w:pPr>
          </w:p>
        </w:tc>
        <w:tc>
          <w:tcPr>
            <w:tcW w:w="3402" w:type="dxa"/>
            <w:vMerge w:val="continue"/>
            <w:tcBorders>
              <w:left w:val="single" w:color="auto" w:sz="4" w:space="0"/>
              <w:bottom w:val="single" w:color="000000" w:sz="4" w:space="0"/>
              <w:right w:val="single" w:color="000000" w:sz="4" w:space="0"/>
            </w:tcBorders>
            <w:vAlign w:val="center"/>
          </w:tcPr>
          <w:p>
            <w:pPr>
              <w:jc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809" w:hRule="atLeast"/>
          <w:jc w:val="center"/>
        </w:trPr>
        <w:tc>
          <w:tcPr>
            <w:tcW w:w="1062" w:type="dxa"/>
            <w:tcBorders>
              <w:top w:val="single" w:color="000000" w:sz="4" w:space="0"/>
              <w:left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哈尔滨医科大学继续教育学院</w:t>
            </w:r>
          </w:p>
          <w:p>
            <w:pPr>
              <w:widowControl/>
              <w:jc w:val="left"/>
              <w:textAlignment w:val="center"/>
              <w:rPr>
                <w:rFonts w:hint="eastAsia" w:ascii="仿宋" w:hAnsi="仿宋" w:eastAsia="仿宋" w:cs="仿宋_GB2312"/>
                <w:kern w:val="0"/>
                <w:sz w:val="24"/>
                <w:highlight w:val="yellow"/>
              </w:rPr>
            </w:pPr>
            <w:r>
              <w:rPr>
                <w:rFonts w:hint="eastAsia" w:ascii="仿宋" w:hAnsi="仿宋" w:eastAsia="仿宋" w:cs="仿宋_GB2312"/>
                <w:kern w:val="0"/>
                <w:sz w:val="24"/>
              </w:rPr>
              <w:t>（哈医大附属第一、第二、第四医院、哈医大附属第五医院/大庆市人民医院）</w:t>
            </w:r>
          </w:p>
        </w:tc>
        <w:tc>
          <w:tcPr>
            <w:tcW w:w="340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全部专业</w:t>
            </w:r>
          </w:p>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齐齐哈尔医学院附属第一医院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齐齐哈尔医学院附属第二医院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齐齐哈尔医学院附属第三医院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齐齐哈尔市第一医院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佳木斯大学附属第一医院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佳木斯市中心医院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牡丹江医学院附属红旗医院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牡丹江医学院附属第二医院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大庆油田总医院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黑龙江省第二医院</w:t>
            </w:r>
          </w:p>
        </w:tc>
        <w:tc>
          <w:tcPr>
            <w:tcW w:w="34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r>
              <w:rPr>
                <w:rFonts w:hint="eastAsia" w:ascii="仿宋" w:hAnsi="仿宋" w:eastAsia="仿宋" w:cs="仿宋_GB2312"/>
                <w:kern w:val="0"/>
                <w:sz w:val="24"/>
              </w:rPr>
              <w:t>职业病专业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哈尔滨医科大学继续教育学院</w:t>
            </w:r>
          </w:p>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（哈医大附属肿瘤医院）</w:t>
            </w:r>
          </w:p>
        </w:tc>
        <w:tc>
          <w:tcPr>
            <w:tcW w:w="34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r>
              <w:rPr>
                <w:rFonts w:hint="eastAsia" w:ascii="仿宋" w:hAnsi="仿宋" w:eastAsia="仿宋" w:cs="仿宋_GB2312"/>
                <w:sz w:val="24"/>
              </w:rPr>
              <w:t>肿瘤专业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哈尔滨市儿童医院</w:t>
            </w:r>
          </w:p>
        </w:tc>
        <w:tc>
          <w:tcPr>
            <w:tcW w:w="34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r>
              <w:rPr>
                <w:rFonts w:hint="eastAsia" w:ascii="仿宋" w:hAnsi="仿宋" w:eastAsia="仿宋" w:cs="仿宋_GB2312"/>
                <w:kern w:val="0"/>
                <w:sz w:val="24"/>
              </w:rPr>
              <w:t>儿科专业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佳木斯大学附属口腔医院</w:t>
            </w:r>
          </w:p>
        </w:tc>
        <w:tc>
          <w:tcPr>
            <w:tcW w:w="34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r>
              <w:rPr>
                <w:rFonts w:hint="eastAsia" w:ascii="仿宋" w:hAnsi="仿宋" w:eastAsia="仿宋" w:cs="仿宋_GB2312"/>
                <w:kern w:val="0"/>
                <w:sz w:val="24"/>
              </w:rPr>
              <w:t>口腔专业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黑龙江省第三医院</w:t>
            </w:r>
          </w:p>
        </w:tc>
        <w:tc>
          <w:tcPr>
            <w:tcW w:w="340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r>
              <w:rPr>
                <w:rFonts w:hint="eastAsia" w:ascii="仿宋" w:hAnsi="仿宋" w:eastAsia="仿宋" w:cs="仿宋_GB2312"/>
                <w:sz w:val="24"/>
              </w:rPr>
              <w:t>精神卫生专业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哈尔滨市第一专科医院</w:t>
            </w:r>
          </w:p>
        </w:tc>
        <w:tc>
          <w:tcPr>
            <w:tcW w:w="340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黑龙江省传染病防治院</w:t>
            </w:r>
          </w:p>
        </w:tc>
        <w:tc>
          <w:tcPr>
            <w:tcW w:w="3402" w:type="dxa"/>
            <w:vMerge w:val="restart"/>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传染病专业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哈尔滨市胸科医院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哈尔滨市传染病医院</w:t>
            </w:r>
          </w:p>
        </w:tc>
        <w:tc>
          <w:tcPr>
            <w:tcW w:w="3402" w:type="dxa"/>
            <w:vMerge w:val="continue"/>
            <w:tcBorders>
              <w:left w:val="single" w:color="000000" w:sz="4" w:space="0"/>
              <w:right w:val="single" w:color="000000" w:sz="4" w:space="0"/>
            </w:tcBorders>
            <w:vAlign w:val="center"/>
          </w:tcPr>
          <w:p>
            <w:pPr>
              <w:widowControl/>
              <w:tabs>
                <w:tab w:val="left" w:pos="425"/>
              </w:tabs>
              <w:jc w:val="center"/>
              <w:textAlignment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牡丹江市康安医院（原传染病医院）</w:t>
            </w:r>
          </w:p>
        </w:tc>
        <w:tc>
          <w:tcPr>
            <w:tcW w:w="3402" w:type="dxa"/>
            <w:vMerge w:val="continue"/>
            <w:tcBorders>
              <w:left w:val="single" w:color="000000" w:sz="4" w:space="0"/>
              <w:bottom w:val="single" w:color="000000" w:sz="4" w:space="0"/>
              <w:right w:val="single" w:color="000000" w:sz="4" w:space="0"/>
            </w:tcBorders>
            <w:vAlign w:val="center"/>
          </w:tcPr>
          <w:p>
            <w:pPr>
              <w:widowControl/>
              <w:tabs>
                <w:tab w:val="left" w:pos="425"/>
              </w:tabs>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149"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黑龙江中医药大学附属第一医院</w:t>
            </w:r>
          </w:p>
        </w:tc>
        <w:tc>
          <w:tcPr>
            <w:tcW w:w="340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中医专业、中西医结合专业</w:t>
            </w:r>
          </w:p>
        </w:tc>
      </w:tr>
      <w:tr>
        <w:tblPrEx>
          <w:tblLayout w:type="fixed"/>
          <w:tblCellMar>
            <w:top w:w="15" w:type="dxa"/>
            <w:left w:w="15" w:type="dxa"/>
            <w:bottom w:w="15" w:type="dxa"/>
            <w:right w:w="15" w:type="dxa"/>
          </w:tblCellMar>
        </w:tblPrEx>
        <w:trPr>
          <w:trHeight w:val="390"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黑龙江中医药大学附属第二医院</w:t>
            </w:r>
          </w:p>
        </w:tc>
        <w:tc>
          <w:tcPr>
            <w:tcW w:w="3402" w:type="dxa"/>
            <w:vMerge w:val="continue"/>
            <w:tcBorders>
              <w:left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74"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黑龙江省中医医院</w:t>
            </w:r>
          </w:p>
        </w:tc>
        <w:tc>
          <w:tcPr>
            <w:tcW w:w="340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p>
        </w:tc>
      </w:tr>
      <w:tr>
        <w:tblPrEx>
          <w:tblLayout w:type="fixed"/>
          <w:tblCellMar>
            <w:top w:w="15" w:type="dxa"/>
            <w:left w:w="15" w:type="dxa"/>
            <w:bottom w:w="15" w:type="dxa"/>
            <w:right w:w="15" w:type="dxa"/>
          </w:tblCellMar>
        </w:tblPrEx>
        <w:trPr>
          <w:trHeight w:val="199" w:hRule="atLeast"/>
          <w:jc w:val="center"/>
        </w:trPr>
        <w:tc>
          <w:tcPr>
            <w:tcW w:w="1062"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1"/>
              </w:numPr>
              <w:ind w:left="0" w:firstLine="0"/>
              <w:jc w:val="center"/>
              <w:textAlignment w:val="center"/>
              <w:rPr>
                <w:rFonts w:hint="eastAsia" w:ascii="仿宋" w:hAnsi="仿宋" w:eastAsia="仿宋" w:cs="仿宋_GB2312"/>
                <w:kern w:val="0"/>
                <w:sz w:val="24"/>
              </w:rPr>
            </w:pPr>
          </w:p>
        </w:tc>
        <w:tc>
          <w:tcPr>
            <w:tcW w:w="4907"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黑龙江省疾病预防控制中心</w:t>
            </w:r>
          </w:p>
        </w:tc>
        <w:tc>
          <w:tcPr>
            <w:tcW w:w="34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公卫类别专业</w:t>
            </w:r>
          </w:p>
        </w:tc>
      </w:tr>
    </w:tbl>
    <w:p>
      <w:pPr>
        <w:shd w:val="solid" w:color="FFFFFF" w:fill="auto"/>
        <w:autoSpaceDN w:val="0"/>
        <w:spacing w:line="460" w:lineRule="atLeast"/>
        <w:rPr>
          <w:rFonts w:hint="eastAsia" w:ascii="黑体" w:eastAsia="黑体"/>
          <w:sz w:val="32"/>
          <w:szCs w:val="32"/>
        </w:rPr>
      </w:pPr>
      <w:r>
        <w:rPr>
          <w:rFonts w:hint="eastAsia" w:ascii="黑体" w:eastAsia="黑体"/>
          <w:sz w:val="32"/>
          <w:szCs w:val="32"/>
        </w:rPr>
        <w:t xml:space="preserve">附件4  </w:t>
      </w:r>
    </w:p>
    <w:p>
      <w:pPr>
        <w:shd w:val="solid" w:color="FFFFFF" w:fill="auto"/>
        <w:autoSpaceDN w:val="0"/>
        <w:spacing w:line="460" w:lineRule="atLeast"/>
        <w:jc w:val="center"/>
        <w:rPr>
          <w:rFonts w:hint="eastAsia" w:ascii="方正小标宋_GBK" w:hAnsi="仿宋" w:eastAsia="方正小标宋_GBK" w:cs="仿宋"/>
          <w:bCs/>
          <w:sz w:val="36"/>
          <w:szCs w:val="36"/>
        </w:rPr>
      </w:pPr>
      <w:r>
        <w:rPr>
          <w:rFonts w:hint="eastAsia" w:ascii="方正小标宋_GBK" w:hAnsi="仿宋" w:eastAsia="方正小标宋_GBK" w:cs="仿宋"/>
          <w:bCs/>
          <w:sz w:val="36"/>
          <w:szCs w:val="36"/>
        </w:rPr>
        <w:t>黑龙江省医师执业注册相关培训工作指定</w:t>
      </w:r>
    </w:p>
    <w:p>
      <w:pPr>
        <w:shd w:val="solid" w:color="FFFFFF" w:fill="auto"/>
        <w:autoSpaceDN w:val="0"/>
        <w:spacing w:line="460" w:lineRule="atLeast"/>
        <w:jc w:val="center"/>
        <w:rPr>
          <w:rFonts w:hint="eastAsia" w:ascii="方正小标宋_GBK" w:hAnsi="仿宋" w:eastAsia="方正小标宋_GBK" w:cs="仿宋"/>
          <w:bCs/>
          <w:sz w:val="36"/>
          <w:szCs w:val="36"/>
        </w:rPr>
      </w:pPr>
      <w:r>
        <w:rPr>
          <w:rFonts w:hint="eastAsia" w:ascii="方正小标宋_GBK" w:hAnsi="仿宋" w:eastAsia="方正小标宋_GBK" w:cs="仿宋"/>
          <w:bCs/>
          <w:sz w:val="36"/>
          <w:szCs w:val="36"/>
        </w:rPr>
        <w:t>第二类培训机构名单</w:t>
      </w:r>
    </w:p>
    <w:tbl>
      <w:tblPr>
        <w:tblStyle w:val="6"/>
        <w:tblW w:w="868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1062"/>
        <w:gridCol w:w="4321"/>
        <w:gridCol w:w="33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837" w:hRule="atLeast"/>
          <w:tblHeader/>
          <w:jc w:val="center"/>
        </w:trPr>
        <w:tc>
          <w:tcPr>
            <w:tcW w:w="1062" w:type="dxa"/>
            <w:vAlign w:val="center"/>
          </w:tcPr>
          <w:p>
            <w:pPr>
              <w:spacing w:line="460" w:lineRule="exact"/>
              <w:jc w:val="center"/>
              <w:rPr>
                <w:rFonts w:hint="eastAsia" w:ascii="仿宋_GB2312" w:eastAsia="仿宋_GB2312"/>
                <w:b/>
                <w:sz w:val="28"/>
                <w:szCs w:val="28"/>
              </w:rPr>
            </w:pPr>
            <w:r>
              <w:rPr>
                <w:rFonts w:hint="eastAsia" w:ascii="仿宋_GB2312" w:eastAsia="仿宋_GB2312"/>
                <w:b/>
                <w:sz w:val="28"/>
                <w:szCs w:val="28"/>
              </w:rPr>
              <w:t>序号/</w:t>
            </w:r>
          </w:p>
          <w:p>
            <w:pPr>
              <w:spacing w:line="460" w:lineRule="exact"/>
              <w:jc w:val="center"/>
              <w:rPr>
                <w:rFonts w:hint="eastAsia" w:ascii="仿宋_GB2312" w:eastAsia="仿宋_GB2312"/>
                <w:b/>
                <w:sz w:val="28"/>
                <w:szCs w:val="28"/>
              </w:rPr>
            </w:pPr>
            <w:r>
              <w:rPr>
                <w:rFonts w:hint="eastAsia" w:ascii="仿宋_GB2312" w:eastAsia="仿宋_GB2312"/>
                <w:b/>
                <w:sz w:val="28"/>
                <w:szCs w:val="28"/>
              </w:rPr>
              <w:t>代码</w:t>
            </w:r>
          </w:p>
        </w:tc>
        <w:tc>
          <w:tcPr>
            <w:tcW w:w="4321" w:type="dxa"/>
            <w:vAlign w:val="center"/>
          </w:tcPr>
          <w:p>
            <w:pPr>
              <w:spacing w:line="460" w:lineRule="exact"/>
              <w:jc w:val="center"/>
              <w:rPr>
                <w:rFonts w:hint="eastAsia" w:ascii="仿宋_GB2312" w:eastAsia="仿宋_GB2312"/>
                <w:b/>
                <w:sz w:val="28"/>
                <w:szCs w:val="28"/>
              </w:rPr>
            </w:pPr>
            <w:r>
              <w:rPr>
                <w:rFonts w:hint="eastAsia" w:ascii="仿宋_GB2312" w:eastAsia="仿宋_GB2312"/>
                <w:b/>
                <w:sz w:val="28"/>
                <w:szCs w:val="28"/>
              </w:rPr>
              <w:t>培训机构</w:t>
            </w:r>
          </w:p>
        </w:tc>
        <w:tc>
          <w:tcPr>
            <w:tcW w:w="3304" w:type="dxa"/>
            <w:vAlign w:val="center"/>
          </w:tcPr>
          <w:p>
            <w:pPr>
              <w:spacing w:line="460" w:lineRule="exact"/>
              <w:jc w:val="center"/>
              <w:rPr>
                <w:rFonts w:hint="eastAsia" w:ascii="仿宋_GB2312" w:eastAsia="仿宋_GB2312"/>
                <w:b/>
                <w:sz w:val="28"/>
                <w:szCs w:val="28"/>
              </w:rPr>
            </w:pPr>
            <w:r>
              <w:rPr>
                <w:rFonts w:hint="eastAsia" w:ascii="仿宋_GB2312" w:eastAsia="仿宋_GB2312"/>
                <w:b/>
                <w:sz w:val="28"/>
                <w:szCs w:val="28"/>
              </w:rPr>
              <w:t>培训执业科目/范围/专业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72" w:hRule="atLeast"/>
          <w:tblHeader/>
          <w:jc w:val="center"/>
        </w:trPr>
        <w:tc>
          <w:tcPr>
            <w:tcW w:w="1062" w:type="dxa"/>
            <w:vAlign w:val="center"/>
          </w:tcPr>
          <w:p>
            <w:pPr>
              <w:jc w:val="center"/>
              <w:rPr>
                <w:rFonts w:hint="eastAsia" w:ascii="宋体" w:hAnsi="宋体"/>
                <w:sz w:val="24"/>
              </w:rPr>
            </w:pPr>
            <w:r>
              <w:rPr>
                <w:rFonts w:hint="eastAsia" w:ascii="宋体" w:hAnsi="宋体"/>
                <w:sz w:val="24"/>
              </w:rPr>
              <w:t>1.</w:t>
            </w:r>
          </w:p>
        </w:tc>
        <w:tc>
          <w:tcPr>
            <w:tcW w:w="4321" w:type="dxa"/>
            <w:vAlign w:val="center"/>
          </w:tcPr>
          <w:p>
            <w:pPr>
              <w:rPr>
                <w:rFonts w:hint="eastAsia"/>
                <w:sz w:val="24"/>
              </w:rPr>
            </w:pPr>
            <w:r>
              <w:rPr>
                <w:rFonts w:hint="eastAsia"/>
                <w:sz w:val="24"/>
              </w:rPr>
              <w:t>哈尔滨市第一医院</w:t>
            </w:r>
          </w:p>
        </w:tc>
        <w:tc>
          <w:tcPr>
            <w:tcW w:w="3304" w:type="dxa"/>
            <w:vMerge w:val="restart"/>
            <w:vAlign w:val="center"/>
          </w:tcPr>
          <w:p>
            <w:pPr>
              <w:rPr>
                <w:rFonts w:hint="eastAsia"/>
                <w:sz w:val="24"/>
              </w:rPr>
            </w:pPr>
            <w:r>
              <w:rPr>
                <w:rFonts w:hint="eastAsia"/>
                <w:sz w:val="24"/>
              </w:rPr>
              <w:t>全部专业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72" w:hRule="atLeast"/>
          <w:tblHeader/>
          <w:jc w:val="center"/>
        </w:trPr>
        <w:tc>
          <w:tcPr>
            <w:tcW w:w="1062" w:type="dxa"/>
            <w:vAlign w:val="center"/>
          </w:tcPr>
          <w:p>
            <w:pPr>
              <w:jc w:val="center"/>
              <w:rPr>
                <w:rFonts w:hint="eastAsia" w:ascii="宋体" w:hAnsi="宋体"/>
                <w:sz w:val="24"/>
              </w:rPr>
            </w:pPr>
            <w:r>
              <w:rPr>
                <w:rFonts w:hint="eastAsia" w:ascii="宋体" w:hAnsi="宋体"/>
                <w:sz w:val="24"/>
              </w:rPr>
              <w:t>2.</w:t>
            </w:r>
          </w:p>
        </w:tc>
        <w:tc>
          <w:tcPr>
            <w:tcW w:w="4321" w:type="dxa"/>
            <w:vAlign w:val="center"/>
          </w:tcPr>
          <w:p>
            <w:pPr>
              <w:rPr>
                <w:rFonts w:hint="eastAsia"/>
                <w:sz w:val="24"/>
              </w:rPr>
            </w:pPr>
            <w:r>
              <w:rPr>
                <w:rFonts w:hint="eastAsia"/>
                <w:sz w:val="24"/>
              </w:rPr>
              <w:t>牡丹江市第二医院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92" w:hRule="atLeast"/>
          <w:tblHeader/>
          <w:jc w:val="center"/>
        </w:trPr>
        <w:tc>
          <w:tcPr>
            <w:tcW w:w="1062" w:type="dxa"/>
            <w:vAlign w:val="center"/>
          </w:tcPr>
          <w:p>
            <w:pPr>
              <w:jc w:val="center"/>
              <w:rPr>
                <w:rFonts w:hint="eastAsia" w:ascii="宋体" w:hAnsi="宋体"/>
                <w:sz w:val="24"/>
              </w:rPr>
            </w:pPr>
            <w:r>
              <w:rPr>
                <w:rFonts w:hint="eastAsia" w:ascii="宋体" w:hAnsi="宋体"/>
                <w:sz w:val="24"/>
              </w:rPr>
              <w:t>3.</w:t>
            </w:r>
          </w:p>
        </w:tc>
        <w:tc>
          <w:tcPr>
            <w:tcW w:w="4321" w:type="dxa"/>
            <w:vAlign w:val="center"/>
          </w:tcPr>
          <w:p>
            <w:pPr>
              <w:rPr>
                <w:rFonts w:hint="eastAsia"/>
                <w:sz w:val="24"/>
              </w:rPr>
            </w:pPr>
            <w:r>
              <w:rPr>
                <w:rFonts w:hint="eastAsia"/>
                <w:sz w:val="24"/>
              </w:rPr>
              <w:t>鸡西市人民医院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32" w:hRule="atLeast"/>
          <w:tblHeader/>
          <w:jc w:val="center"/>
        </w:trPr>
        <w:tc>
          <w:tcPr>
            <w:tcW w:w="1062" w:type="dxa"/>
            <w:vAlign w:val="center"/>
          </w:tcPr>
          <w:p>
            <w:pPr>
              <w:jc w:val="center"/>
              <w:rPr>
                <w:rFonts w:hint="eastAsia" w:ascii="宋体" w:hAnsi="宋体"/>
                <w:sz w:val="24"/>
              </w:rPr>
            </w:pPr>
            <w:r>
              <w:rPr>
                <w:rFonts w:hint="eastAsia" w:ascii="宋体" w:hAnsi="宋体"/>
                <w:sz w:val="24"/>
              </w:rPr>
              <w:t>4.</w:t>
            </w:r>
          </w:p>
        </w:tc>
        <w:tc>
          <w:tcPr>
            <w:tcW w:w="4321" w:type="dxa"/>
            <w:vAlign w:val="center"/>
          </w:tcPr>
          <w:p>
            <w:pPr>
              <w:rPr>
                <w:rFonts w:hint="eastAsia"/>
                <w:sz w:val="24"/>
              </w:rPr>
            </w:pPr>
            <w:r>
              <w:rPr>
                <w:rFonts w:hint="eastAsia"/>
                <w:sz w:val="24"/>
              </w:rPr>
              <w:t>鹤岗市人民医院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377" w:hRule="atLeast"/>
          <w:tblHeader/>
          <w:jc w:val="center"/>
        </w:trPr>
        <w:tc>
          <w:tcPr>
            <w:tcW w:w="1062" w:type="dxa"/>
            <w:vAlign w:val="center"/>
          </w:tcPr>
          <w:p>
            <w:pPr>
              <w:jc w:val="center"/>
              <w:rPr>
                <w:rFonts w:hint="eastAsia" w:ascii="宋体" w:hAnsi="宋体"/>
                <w:sz w:val="24"/>
              </w:rPr>
            </w:pPr>
            <w:r>
              <w:rPr>
                <w:rFonts w:hint="eastAsia" w:ascii="宋体" w:hAnsi="宋体"/>
                <w:sz w:val="24"/>
              </w:rPr>
              <w:t>5.</w:t>
            </w:r>
          </w:p>
        </w:tc>
        <w:tc>
          <w:tcPr>
            <w:tcW w:w="4321" w:type="dxa"/>
            <w:vAlign w:val="center"/>
          </w:tcPr>
          <w:p>
            <w:pPr>
              <w:rPr>
                <w:rFonts w:hint="eastAsia"/>
                <w:sz w:val="24"/>
              </w:rPr>
            </w:pPr>
            <w:r>
              <w:rPr>
                <w:rFonts w:hint="eastAsia"/>
                <w:sz w:val="24"/>
              </w:rPr>
              <w:t>双鸭山市人民医院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92" w:hRule="atLeast"/>
          <w:tblHeader/>
          <w:jc w:val="center"/>
        </w:trPr>
        <w:tc>
          <w:tcPr>
            <w:tcW w:w="1062" w:type="dxa"/>
            <w:vAlign w:val="center"/>
          </w:tcPr>
          <w:p>
            <w:pPr>
              <w:jc w:val="center"/>
              <w:rPr>
                <w:rFonts w:hint="eastAsia" w:ascii="宋体" w:hAnsi="宋体"/>
                <w:sz w:val="24"/>
              </w:rPr>
            </w:pPr>
            <w:r>
              <w:rPr>
                <w:rFonts w:hint="eastAsia" w:ascii="宋体" w:hAnsi="宋体"/>
                <w:sz w:val="24"/>
              </w:rPr>
              <w:t>6.</w:t>
            </w:r>
          </w:p>
        </w:tc>
        <w:tc>
          <w:tcPr>
            <w:tcW w:w="4321" w:type="dxa"/>
            <w:vAlign w:val="center"/>
          </w:tcPr>
          <w:p>
            <w:pPr>
              <w:rPr>
                <w:rFonts w:hint="eastAsia"/>
                <w:sz w:val="24"/>
              </w:rPr>
            </w:pPr>
            <w:r>
              <w:rPr>
                <w:rFonts w:hint="eastAsia"/>
                <w:sz w:val="24"/>
              </w:rPr>
              <w:t>伊春市中心医院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07" w:hRule="atLeast"/>
          <w:tblHeader/>
          <w:jc w:val="center"/>
        </w:trPr>
        <w:tc>
          <w:tcPr>
            <w:tcW w:w="1062" w:type="dxa"/>
            <w:vAlign w:val="center"/>
          </w:tcPr>
          <w:p>
            <w:pPr>
              <w:jc w:val="center"/>
              <w:rPr>
                <w:rFonts w:hint="eastAsia" w:ascii="宋体" w:hAnsi="宋体"/>
                <w:sz w:val="24"/>
              </w:rPr>
            </w:pPr>
            <w:r>
              <w:rPr>
                <w:rFonts w:hint="eastAsia" w:ascii="宋体" w:hAnsi="宋体"/>
                <w:sz w:val="24"/>
              </w:rPr>
              <w:t>7.</w:t>
            </w:r>
          </w:p>
        </w:tc>
        <w:tc>
          <w:tcPr>
            <w:tcW w:w="4321" w:type="dxa"/>
            <w:vAlign w:val="center"/>
          </w:tcPr>
          <w:p>
            <w:pPr>
              <w:rPr>
                <w:rFonts w:hint="eastAsia"/>
                <w:sz w:val="24"/>
              </w:rPr>
            </w:pPr>
            <w:r>
              <w:rPr>
                <w:rFonts w:hint="eastAsia"/>
                <w:sz w:val="24"/>
              </w:rPr>
              <w:t>七台河市人民医院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62" w:hRule="atLeast"/>
          <w:tblHeader/>
          <w:jc w:val="center"/>
        </w:trPr>
        <w:tc>
          <w:tcPr>
            <w:tcW w:w="1062" w:type="dxa"/>
            <w:vAlign w:val="center"/>
          </w:tcPr>
          <w:p>
            <w:pPr>
              <w:jc w:val="center"/>
              <w:rPr>
                <w:rFonts w:hint="eastAsia" w:ascii="宋体" w:hAnsi="宋体"/>
                <w:sz w:val="24"/>
              </w:rPr>
            </w:pPr>
            <w:r>
              <w:rPr>
                <w:rFonts w:hint="eastAsia" w:ascii="宋体" w:hAnsi="宋体"/>
                <w:sz w:val="24"/>
              </w:rPr>
              <w:t>8.</w:t>
            </w:r>
          </w:p>
        </w:tc>
        <w:tc>
          <w:tcPr>
            <w:tcW w:w="4321" w:type="dxa"/>
            <w:vAlign w:val="center"/>
          </w:tcPr>
          <w:p>
            <w:pPr>
              <w:rPr>
                <w:rFonts w:hint="eastAsia"/>
                <w:sz w:val="24"/>
              </w:rPr>
            </w:pPr>
            <w:r>
              <w:rPr>
                <w:rFonts w:hint="eastAsia"/>
                <w:sz w:val="24"/>
              </w:rPr>
              <w:t>绥化市第一医院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22" w:hRule="atLeast"/>
          <w:tblHeader/>
          <w:jc w:val="center"/>
        </w:trPr>
        <w:tc>
          <w:tcPr>
            <w:tcW w:w="1062" w:type="dxa"/>
            <w:vAlign w:val="center"/>
          </w:tcPr>
          <w:p>
            <w:pPr>
              <w:jc w:val="center"/>
              <w:rPr>
                <w:rFonts w:hint="eastAsia" w:ascii="宋体" w:hAnsi="宋体"/>
                <w:sz w:val="24"/>
              </w:rPr>
            </w:pPr>
            <w:r>
              <w:rPr>
                <w:rFonts w:hint="eastAsia" w:ascii="宋体" w:hAnsi="宋体"/>
                <w:sz w:val="24"/>
              </w:rPr>
              <w:t>9.</w:t>
            </w:r>
          </w:p>
        </w:tc>
        <w:tc>
          <w:tcPr>
            <w:tcW w:w="4321" w:type="dxa"/>
            <w:vAlign w:val="center"/>
          </w:tcPr>
          <w:p>
            <w:pPr>
              <w:rPr>
                <w:rFonts w:hint="eastAsia"/>
                <w:sz w:val="24"/>
              </w:rPr>
            </w:pPr>
            <w:r>
              <w:rPr>
                <w:rFonts w:hint="eastAsia"/>
                <w:sz w:val="24"/>
              </w:rPr>
              <w:t>黑河市第一人民医院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10.</w:t>
            </w:r>
          </w:p>
        </w:tc>
        <w:tc>
          <w:tcPr>
            <w:tcW w:w="4321" w:type="dxa"/>
            <w:vAlign w:val="center"/>
          </w:tcPr>
          <w:p>
            <w:pPr>
              <w:rPr>
                <w:rFonts w:hint="eastAsia"/>
                <w:sz w:val="24"/>
              </w:rPr>
            </w:pPr>
            <w:r>
              <w:rPr>
                <w:rFonts w:hint="eastAsia"/>
                <w:sz w:val="24"/>
              </w:rPr>
              <w:t>大兴安岭地区人民医院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11.</w:t>
            </w:r>
          </w:p>
        </w:tc>
        <w:tc>
          <w:tcPr>
            <w:tcW w:w="4321" w:type="dxa"/>
            <w:vAlign w:val="center"/>
          </w:tcPr>
          <w:p>
            <w:pPr>
              <w:rPr>
                <w:rFonts w:hint="eastAsia"/>
                <w:sz w:val="24"/>
              </w:rPr>
            </w:pPr>
            <w:r>
              <w:rPr>
                <w:rFonts w:hint="eastAsia"/>
                <w:sz w:val="24"/>
              </w:rPr>
              <w:t>哈尔滨市中医医院</w:t>
            </w:r>
          </w:p>
        </w:tc>
        <w:tc>
          <w:tcPr>
            <w:tcW w:w="3304" w:type="dxa"/>
            <w:vMerge w:val="restart"/>
            <w:vAlign w:val="center"/>
          </w:tcPr>
          <w:p>
            <w:pPr>
              <w:rPr>
                <w:rFonts w:hint="eastAsia"/>
                <w:sz w:val="24"/>
              </w:rPr>
            </w:pPr>
            <w:r>
              <w:rPr>
                <w:rFonts w:hint="eastAsia"/>
                <w:sz w:val="24"/>
              </w:rPr>
              <w:t>中医专业、中西医结合专业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12.</w:t>
            </w:r>
          </w:p>
        </w:tc>
        <w:tc>
          <w:tcPr>
            <w:tcW w:w="4321" w:type="dxa"/>
            <w:vAlign w:val="center"/>
          </w:tcPr>
          <w:p>
            <w:pPr>
              <w:rPr>
                <w:rFonts w:hint="eastAsia"/>
                <w:sz w:val="24"/>
              </w:rPr>
            </w:pPr>
            <w:r>
              <w:rPr>
                <w:rFonts w:hint="eastAsia"/>
                <w:sz w:val="24"/>
              </w:rPr>
              <w:t>齐齐哈尔市中医医院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13.</w:t>
            </w:r>
          </w:p>
        </w:tc>
        <w:tc>
          <w:tcPr>
            <w:tcW w:w="4321" w:type="dxa"/>
            <w:vAlign w:val="center"/>
          </w:tcPr>
          <w:p>
            <w:pPr>
              <w:rPr>
                <w:rFonts w:hint="eastAsia"/>
                <w:sz w:val="24"/>
              </w:rPr>
            </w:pPr>
            <w:r>
              <w:rPr>
                <w:rFonts w:hint="eastAsia"/>
                <w:sz w:val="24"/>
              </w:rPr>
              <w:t>牡丹江市中医医院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14.</w:t>
            </w:r>
          </w:p>
        </w:tc>
        <w:tc>
          <w:tcPr>
            <w:tcW w:w="4321" w:type="dxa"/>
            <w:vAlign w:val="center"/>
          </w:tcPr>
          <w:p>
            <w:pPr>
              <w:rPr>
                <w:rFonts w:hint="eastAsia"/>
                <w:sz w:val="24"/>
              </w:rPr>
            </w:pPr>
            <w:r>
              <w:rPr>
                <w:rFonts w:hint="eastAsia"/>
                <w:sz w:val="24"/>
              </w:rPr>
              <w:t>佳木斯市中医医院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15.</w:t>
            </w:r>
          </w:p>
        </w:tc>
        <w:tc>
          <w:tcPr>
            <w:tcW w:w="4321" w:type="dxa"/>
            <w:vAlign w:val="center"/>
          </w:tcPr>
          <w:p>
            <w:pPr>
              <w:rPr>
                <w:rFonts w:hint="eastAsia"/>
                <w:sz w:val="24"/>
              </w:rPr>
            </w:pPr>
            <w:r>
              <w:rPr>
                <w:rFonts w:hint="eastAsia"/>
                <w:sz w:val="24"/>
              </w:rPr>
              <w:t>大庆市中医医院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16.</w:t>
            </w:r>
          </w:p>
        </w:tc>
        <w:tc>
          <w:tcPr>
            <w:tcW w:w="4321" w:type="dxa"/>
            <w:vAlign w:val="center"/>
          </w:tcPr>
          <w:p>
            <w:pPr>
              <w:rPr>
                <w:rFonts w:hint="eastAsia"/>
                <w:sz w:val="24"/>
              </w:rPr>
            </w:pPr>
            <w:r>
              <w:rPr>
                <w:rFonts w:hint="eastAsia"/>
                <w:sz w:val="24"/>
              </w:rPr>
              <w:t>鸡西市中医医院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17.</w:t>
            </w:r>
          </w:p>
        </w:tc>
        <w:tc>
          <w:tcPr>
            <w:tcW w:w="4321" w:type="dxa"/>
            <w:vAlign w:val="center"/>
          </w:tcPr>
          <w:p>
            <w:pPr>
              <w:rPr>
                <w:rFonts w:hint="eastAsia"/>
                <w:sz w:val="24"/>
              </w:rPr>
            </w:pPr>
            <w:r>
              <w:rPr>
                <w:rFonts w:hint="eastAsia"/>
                <w:sz w:val="24"/>
              </w:rPr>
              <w:t>鹤岗市中医医院</w:t>
            </w:r>
          </w:p>
        </w:tc>
        <w:tc>
          <w:tcPr>
            <w:tcW w:w="3304" w:type="dxa"/>
            <w:vMerge w:val="continue"/>
            <w:vAlign w:val="center"/>
          </w:tcPr>
          <w:p>
            <w:pPr>
              <w:rPr>
                <w:rFonts w:hint="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18.</w:t>
            </w:r>
          </w:p>
        </w:tc>
        <w:tc>
          <w:tcPr>
            <w:tcW w:w="4321" w:type="dxa"/>
            <w:vAlign w:val="center"/>
          </w:tcPr>
          <w:p>
            <w:pPr>
              <w:rPr>
                <w:rFonts w:hint="eastAsia"/>
                <w:sz w:val="24"/>
              </w:rPr>
            </w:pPr>
            <w:r>
              <w:rPr>
                <w:rFonts w:hint="eastAsia"/>
                <w:sz w:val="24"/>
              </w:rPr>
              <w:t>牡丹江市妇女儿童医院</w:t>
            </w:r>
          </w:p>
        </w:tc>
        <w:tc>
          <w:tcPr>
            <w:tcW w:w="3304" w:type="dxa"/>
            <w:vAlign w:val="center"/>
          </w:tcPr>
          <w:p>
            <w:pPr>
              <w:rPr>
                <w:rFonts w:hint="eastAsia"/>
                <w:sz w:val="24"/>
              </w:rPr>
            </w:pPr>
            <w:r>
              <w:rPr>
                <w:rFonts w:hint="eastAsia"/>
                <w:sz w:val="24"/>
              </w:rPr>
              <w:t>儿科专业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1062" w:type="dxa"/>
            <w:vAlign w:val="center"/>
          </w:tcPr>
          <w:p>
            <w:pPr>
              <w:jc w:val="center"/>
              <w:rPr>
                <w:rFonts w:hint="eastAsia" w:ascii="宋体" w:hAnsi="宋体"/>
                <w:sz w:val="24"/>
              </w:rPr>
            </w:pPr>
            <w:r>
              <w:rPr>
                <w:rFonts w:hint="eastAsia" w:ascii="宋体" w:hAnsi="宋体"/>
                <w:sz w:val="24"/>
              </w:rPr>
              <w:t>19.</w:t>
            </w:r>
          </w:p>
        </w:tc>
        <w:tc>
          <w:tcPr>
            <w:tcW w:w="4321" w:type="dxa"/>
            <w:vAlign w:val="center"/>
          </w:tcPr>
          <w:p>
            <w:pPr>
              <w:rPr>
                <w:rFonts w:hint="eastAsia"/>
                <w:sz w:val="24"/>
              </w:rPr>
            </w:pPr>
            <w:r>
              <w:rPr>
                <w:rFonts w:hint="eastAsia"/>
                <w:sz w:val="24"/>
              </w:rPr>
              <w:t>各地市疾病预防控制中心</w:t>
            </w:r>
          </w:p>
        </w:tc>
        <w:tc>
          <w:tcPr>
            <w:tcW w:w="3304" w:type="dxa"/>
            <w:vAlign w:val="center"/>
          </w:tcPr>
          <w:p>
            <w:pPr>
              <w:rPr>
                <w:rFonts w:hint="eastAsia"/>
                <w:sz w:val="24"/>
              </w:rPr>
            </w:pPr>
            <w:r>
              <w:rPr>
                <w:rFonts w:hint="eastAsia"/>
                <w:sz w:val="24"/>
              </w:rPr>
              <w:t>公共卫生类别专业</w:t>
            </w:r>
          </w:p>
        </w:tc>
      </w:tr>
    </w:tbl>
    <w:p>
      <w:pPr>
        <w:widowControl/>
        <w:textAlignment w:val="center"/>
        <w:rPr>
          <w:rFonts w:hint="eastAsia" w:ascii="仿宋" w:hAnsi="仿宋" w:eastAsia="仿宋" w:cs="仿宋_GB2312"/>
          <w:kern w:val="0"/>
          <w:sz w:val="24"/>
        </w:rPr>
      </w:pPr>
    </w:p>
    <w:p>
      <w:pPr>
        <w:shd w:val="solid" w:color="FFFFFF" w:fill="auto"/>
        <w:autoSpaceDN w:val="0"/>
        <w:spacing w:line="460" w:lineRule="atLeast"/>
        <w:rPr>
          <w:rFonts w:hint="eastAsia" w:ascii="黑体" w:hAnsi="宋体" w:eastAsia="黑体"/>
          <w:sz w:val="32"/>
          <w:szCs w:val="32"/>
          <w:shd w:val="clear" w:color="auto" w:fill="FFFFFF"/>
        </w:rPr>
      </w:pPr>
      <w:r>
        <w:rPr>
          <w:rFonts w:hint="eastAsia" w:ascii="黑体" w:hAnsi="宋体" w:eastAsia="黑体"/>
          <w:sz w:val="32"/>
          <w:szCs w:val="32"/>
          <w:shd w:val="clear" w:color="auto" w:fill="FFFFFF"/>
        </w:rPr>
        <w:t>附件5</w:t>
      </w:r>
    </w:p>
    <w:p>
      <w:pPr>
        <w:shd w:val="solid" w:color="FFFFFF" w:fill="auto"/>
        <w:autoSpaceDN w:val="0"/>
        <w:spacing w:line="460" w:lineRule="atLeast"/>
        <w:jc w:val="center"/>
        <w:rPr>
          <w:rFonts w:hint="eastAsia" w:ascii="方正小标宋_GBK" w:hAnsi="仿宋" w:eastAsia="方正小标宋_GBK" w:cs="仿宋"/>
          <w:bCs/>
          <w:sz w:val="36"/>
          <w:szCs w:val="36"/>
        </w:rPr>
      </w:pPr>
      <w:r>
        <w:rPr>
          <w:rFonts w:hint="eastAsia" w:ascii="方正小标宋_GBK" w:hAnsi="仿宋" w:eastAsia="方正小标宋_GBK" w:cs="仿宋"/>
          <w:bCs/>
          <w:sz w:val="36"/>
          <w:szCs w:val="36"/>
        </w:rPr>
        <w:t>各培训机构联系电话及联系人</w:t>
      </w:r>
    </w:p>
    <w:tbl>
      <w:tblPr>
        <w:tblStyle w:val="6"/>
        <w:tblW w:w="9209" w:type="dxa"/>
        <w:jc w:val="center"/>
        <w:tblInd w:w="0" w:type="dxa"/>
        <w:tblLayout w:type="fixed"/>
        <w:tblCellMar>
          <w:top w:w="15" w:type="dxa"/>
          <w:left w:w="15" w:type="dxa"/>
          <w:bottom w:w="15" w:type="dxa"/>
          <w:right w:w="15" w:type="dxa"/>
        </w:tblCellMar>
      </w:tblPr>
      <w:tblGrid>
        <w:gridCol w:w="977"/>
        <w:gridCol w:w="4564"/>
        <w:gridCol w:w="1693"/>
        <w:gridCol w:w="1975"/>
      </w:tblGrid>
      <w:tr>
        <w:tblPrEx>
          <w:tblLayout w:type="fixed"/>
          <w:tblCellMar>
            <w:top w:w="15" w:type="dxa"/>
            <w:left w:w="15" w:type="dxa"/>
            <w:bottom w:w="15" w:type="dxa"/>
            <w:right w:w="15" w:type="dxa"/>
          </w:tblCellMar>
        </w:tblPrEx>
        <w:trPr>
          <w:trHeight w:val="624" w:hRule="atLeast"/>
          <w:tblHeader/>
          <w:jc w:val="center"/>
        </w:trPr>
        <w:tc>
          <w:tcPr>
            <w:tcW w:w="9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b/>
                <w:bCs/>
                <w:kern w:val="0"/>
                <w:sz w:val="24"/>
              </w:rPr>
            </w:pPr>
            <w:r>
              <w:rPr>
                <w:rFonts w:hint="eastAsia" w:ascii="仿宋" w:hAnsi="仿宋" w:eastAsia="仿宋" w:cs="仿宋_GB2312"/>
                <w:b/>
                <w:bCs/>
                <w:kern w:val="0"/>
                <w:sz w:val="24"/>
              </w:rPr>
              <w:t>序号/</w:t>
            </w:r>
          </w:p>
          <w:p>
            <w:pPr>
              <w:widowControl/>
              <w:jc w:val="center"/>
              <w:textAlignment w:val="center"/>
              <w:rPr>
                <w:rFonts w:hint="eastAsia" w:ascii="仿宋" w:hAnsi="仿宋" w:eastAsia="仿宋" w:cs="仿宋_GB2312"/>
                <w:b/>
                <w:bCs/>
                <w:sz w:val="24"/>
              </w:rPr>
            </w:pPr>
            <w:r>
              <w:rPr>
                <w:rFonts w:hint="eastAsia" w:ascii="仿宋" w:hAnsi="仿宋" w:eastAsia="仿宋" w:cs="仿宋_GB2312"/>
                <w:b/>
                <w:bCs/>
                <w:kern w:val="0"/>
                <w:sz w:val="24"/>
              </w:rPr>
              <w:t>代码</w:t>
            </w:r>
          </w:p>
        </w:tc>
        <w:tc>
          <w:tcPr>
            <w:tcW w:w="456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培训机构</w:t>
            </w:r>
          </w:p>
        </w:tc>
        <w:tc>
          <w:tcPr>
            <w:tcW w:w="169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联系人</w:t>
            </w:r>
          </w:p>
        </w:tc>
        <w:tc>
          <w:tcPr>
            <w:tcW w:w="1975" w:type="dxa"/>
            <w:vMerge w:val="restart"/>
            <w:tcBorders>
              <w:top w:val="single" w:color="000000" w:sz="4" w:space="0"/>
              <w:left w:val="single" w:color="000000" w:sz="4" w:space="0"/>
              <w:right w:val="single" w:color="auto" w:sz="4" w:space="0"/>
            </w:tcBorders>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固定电话</w:t>
            </w:r>
          </w:p>
        </w:tc>
      </w:tr>
      <w:tr>
        <w:tblPrEx>
          <w:tblLayout w:type="fixed"/>
          <w:tblCellMar>
            <w:top w:w="15" w:type="dxa"/>
            <w:left w:w="15" w:type="dxa"/>
            <w:bottom w:w="15" w:type="dxa"/>
            <w:right w:w="15" w:type="dxa"/>
          </w:tblCellMar>
        </w:tblPrEx>
        <w:trPr>
          <w:trHeight w:val="624" w:hRule="atLeast"/>
          <w:jc w:val="center"/>
        </w:trPr>
        <w:tc>
          <w:tcPr>
            <w:tcW w:w="9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_GB2312"/>
                <w:sz w:val="24"/>
              </w:rPr>
            </w:pPr>
          </w:p>
        </w:tc>
        <w:tc>
          <w:tcPr>
            <w:tcW w:w="4564" w:type="dxa"/>
            <w:vMerge w:val="continue"/>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_GB2312"/>
                <w:sz w:val="24"/>
              </w:rPr>
            </w:pPr>
          </w:p>
        </w:tc>
        <w:tc>
          <w:tcPr>
            <w:tcW w:w="1693" w:type="dxa"/>
            <w:vMerge w:val="continue"/>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_GB2312"/>
                <w:sz w:val="24"/>
              </w:rPr>
            </w:pPr>
          </w:p>
        </w:tc>
        <w:tc>
          <w:tcPr>
            <w:tcW w:w="1975" w:type="dxa"/>
            <w:vMerge w:val="continue"/>
            <w:tcBorders>
              <w:left w:val="single" w:color="000000" w:sz="4" w:space="0"/>
              <w:bottom w:val="single" w:color="000000" w:sz="4" w:space="0"/>
              <w:right w:val="single" w:color="auto" w:sz="4" w:space="0"/>
            </w:tcBorders>
            <w:vAlign w:val="center"/>
          </w:tcPr>
          <w:p>
            <w:pPr>
              <w:jc w:val="center"/>
              <w:rPr>
                <w:rFonts w:hint="eastAsia" w:ascii="仿宋" w:hAnsi="仿宋" w:eastAsia="仿宋" w:cs="仿宋_GB2312"/>
                <w:sz w:val="24"/>
              </w:rPr>
            </w:pPr>
          </w:p>
        </w:tc>
      </w:tr>
      <w:tr>
        <w:tblPrEx>
          <w:tblLayout w:type="fixed"/>
          <w:tblCellMar>
            <w:top w:w="15" w:type="dxa"/>
            <w:left w:w="15" w:type="dxa"/>
            <w:bottom w:w="15" w:type="dxa"/>
            <w:right w:w="15" w:type="dxa"/>
          </w:tblCellMar>
        </w:tblPrEx>
        <w:trPr>
          <w:trHeight w:val="618" w:hRule="atLeast"/>
          <w:jc w:val="center"/>
        </w:trPr>
        <w:tc>
          <w:tcPr>
            <w:tcW w:w="977" w:type="dxa"/>
            <w:tcBorders>
              <w:top w:val="single" w:color="000000" w:sz="4" w:space="0"/>
              <w:left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nil"/>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哈尔滨医科大学继续教育学院</w:t>
            </w:r>
          </w:p>
          <w:p>
            <w:pPr>
              <w:widowControl/>
              <w:jc w:val="left"/>
              <w:textAlignment w:val="center"/>
              <w:rPr>
                <w:rFonts w:hint="eastAsia" w:ascii="仿宋" w:hAnsi="仿宋" w:eastAsia="仿宋" w:cs="仿宋_GB2312"/>
                <w:sz w:val="24"/>
              </w:rPr>
            </w:pPr>
            <w:r>
              <w:rPr>
                <w:rFonts w:hint="eastAsia" w:ascii="仿宋" w:hAnsi="仿宋" w:eastAsia="仿宋" w:cs="仿宋_GB2312"/>
                <w:kern w:val="0"/>
                <w:sz w:val="24"/>
              </w:rPr>
              <w:t>（哈医大附属第一、第二、第</w:t>
            </w:r>
            <w:r>
              <w:rPr>
                <w:rFonts w:hint="eastAsia" w:ascii="仿宋" w:hAnsi="仿宋" w:eastAsia="仿宋" w:cs="仿宋_GB2312"/>
                <w:sz w:val="24"/>
              </w:rPr>
              <w:t>四、</w:t>
            </w:r>
          </w:p>
          <w:p>
            <w:pPr>
              <w:widowControl/>
              <w:jc w:val="left"/>
              <w:textAlignment w:val="center"/>
              <w:rPr>
                <w:rFonts w:hint="eastAsia" w:ascii="仿宋" w:hAnsi="仿宋" w:eastAsia="仿宋" w:cs="仿宋_GB2312"/>
                <w:kern w:val="0"/>
                <w:sz w:val="24"/>
                <w:highlight w:val="yellow"/>
              </w:rPr>
            </w:pPr>
            <w:r>
              <w:rPr>
                <w:rFonts w:hint="eastAsia" w:ascii="仿宋" w:hAnsi="仿宋" w:eastAsia="仿宋" w:cs="仿宋_GB2312"/>
                <w:sz w:val="24"/>
              </w:rPr>
              <w:t>第五医院&lt;大庆市人民医院&gt;</w:t>
            </w:r>
            <w:r>
              <w:rPr>
                <w:rFonts w:hint="eastAsia" w:ascii="仿宋" w:hAnsi="仿宋" w:eastAsia="仿宋" w:cs="仿宋_GB2312"/>
                <w:kern w:val="0"/>
                <w:sz w:val="24"/>
              </w:rPr>
              <w:t>）</w:t>
            </w:r>
          </w:p>
        </w:tc>
        <w:tc>
          <w:tcPr>
            <w:tcW w:w="1693" w:type="dxa"/>
            <w:tcBorders>
              <w:top w:val="single" w:color="000000" w:sz="4" w:space="0"/>
              <w:left w:val="single" w:color="000000" w:sz="4" w:space="0"/>
              <w:bottom w:val="nil"/>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尚欣妹</w:t>
            </w:r>
          </w:p>
        </w:tc>
        <w:tc>
          <w:tcPr>
            <w:tcW w:w="1975" w:type="dxa"/>
            <w:tcBorders>
              <w:top w:val="single" w:color="000000" w:sz="4" w:space="0"/>
              <w:left w:val="single" w:color="000000" w:sz="4" w:space="0"/>
              <w:bottom w:val="nil"/>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0451-86685436</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王  冰</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ascii="仿宋" w:hAnsi="仿宋" w:eastAsia="仿宋"/>
                <w:sz w:val="24"/>
                <w:shd w:val="clear" w:color="auto" w:fill="FFFFFF"/>
              </w:rPr>
              <w:t>0451-88025905</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齐齐哈尔医学院附属第一医院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谭丽娜</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0452-6882602</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齐齐哈尔医学院附属第二医院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 xml:space="preserve">兰 </w:t>
            </w:r>
            <w:r>
              <w:rPr>
                <w:rFonts w:ascii="仿宋" w:hAnsi="仿宋" w:eastAsia="仿宋" w:cs="仿宋_GB2312"/>
                <w:kern w:val="0"/>
                <w:sz w:val="24"/>
              </w:rPr>
              <w:t xml:space="preserve"> </w:t>
            </w:r>
            <w:r>
              <w:rPr>
                <w:rFonts w:hint="eastAsia" w:ascii="仿宋" w:hAnsi="仿宋" w:eastAsia="仿宋" w:cs="仿宋_GB2312"/>
                <w:kern w:val="0"/>
                <w:sz w:val="24"/>
              </w:rPr>
              <w:t>涛</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0452-2736326</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齐齐哈尔医学院附属第三医院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杨</w:t>
            </w:r>
            <w:r>
              <w:rPr>
                <w:rFonts w:ascii="仿宋" w:hAnsi="仿宋" w:eastAsia="仿宋" w:cs="仿宋_GB2312"/>
                <w:kern w:val="0"/>
                <w:sz w:val="24"/>
              </w:rPr>
              <w:t xml:space="preserve">  </w:t>
            </w:r>
            <w:r>
              <w:rPr>
                <w:rFonts w:hint="eastAsia" w:ascii="仿宋" w:hAnsi="仿宋" w:eastAsia="仿宋" w:cs="仿宋_GB2312"/>
                <w:kern w:val="0"/>
                <w:sz w:val="24"/>
              </w:rPr>
              <w:t>钰</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0452-2697229</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齐齐哈尔市第一医院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殷和良</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0452-2459598</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佳木斯大学附属第一医院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战</w:t>
            </w:r>
            <w:r>
              <w:rPr>
                <w:rFonts w:ascii="仿宋" w:hAnsi="仿宋" w:eastAsia="仿宋" w:cs="仿宋_GB2312"/>
                <w:kern w:val="0"/>
                <w:sz w:val="24"/>
              </w:rPr>
              <w:t xml:space="preserve">  </w:t>
            </w:r>
            <w:r>
              <w:rPr>
                <w:rFonts w:hint="eastAsia" w:ascii="仿宋" w:hAnsi="仿宋" w:eastAsia="仿宋" w:cs="仿宋_GB2312"/>
                <w:kern w:val="0"/>
                <w:sz w:val="24"/>
              </w:rPr>
              <w:t>鹏</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0454-8801241</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佳木斯市中心医院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孙</w:t>
            </w:r>
            <w:r>
              <w:rPr>
                <w:rFonts w:ascii="仿宋" w:hAnsi="仿宋" w:eastAsia="仿宋" w:cs="仿宋_GB2312"/>
                <w:kern w:val="0"/>
                <w:sz w:val="24"/>
              </w:rPr>
              <w:t xml:space="preserve">  </w:t>
            </w:r>
            <w:r>
              <w:rPr>
                <w:rFonts w:hint="eastAsia" w:ascii="仿宋" w:hAnsi="仿宋" w:eastAsia="仿宋" w:cs="仿宋_GB2312"/>
                <w:kern w:val="0"/>
                <w:sz w:val="24"/>
              </w:rPr>
              <w:t>欣</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0454-8602016</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牡丹江医学院附属红旗医院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周辉华</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0453-6602142</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牡丹江医学院附属第二医院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衣明泉</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0453-8927615</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大庆油田总医院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毕秋香</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0459-5805419</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黑龙江省第二医院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张  征</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ascii="仿宋" w:hAnsi="仿宋" w:eastAsia="仿宋"/>
                <w:sz w:val="24"/>
                <w:shd w:val="clear" w:color="auto" w:fill="FFFFFF"/>
              </w:rPr>
              <w:t>0451-53969316</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哈尔滨医科大学继续教育学院</w:t>
            </w:r>
          </w:p>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（哈医大附属肿瘤医院）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尚欣妹</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0451-86685436</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哈尔滨市儿童医院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杨欣艳</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0451-84881353</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佳木斯大学附属口腔医院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王</w:t>
            </w:r>
            <w:r>
              <w:rPr>
                <w:rFonts w:ascii="仿宋" w:hAnsi="仿宋" w:eastAsia="仿宋" w:cs="仿宋_GB2312"/>
                <w:kern w:val="0"/>
                <w:sz w:val="24"/>
              </w:rPr>
              <w:t xml:space="preserve">  </w:t>
            </w:r>
            <w:r>
              <w:rPr>
                <w:rFonts w:hint="eastAsia" w:ascii="仿宋" w:hAnsi="仿宋" w:eastAsia="仿宋" w:cs="仿宋_GB2312"/>
                <w:kern w:val="0"/>
                <w:sz w:val="24"/>
              </w:rPr>
              <w:t>俊</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0454-8625873</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黑龙江省第三医院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胡春梅</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ascii="仿宋" w:hAnsi="仿宋" w:eastAsia="仿宋"/>
                <w:sz w:val="24"/>
                <w:shd w:val="clear" w:color="auto" w:fill="FFFFFF"/>
              </w:rPr>
              <w:t>0456-6429015</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哈尔滨市第一专科医院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李</w:t>
            </w:r>
            <w:r>
              <w:rPr>
                <w:rFonts w:ascii="仿宋" w:hAnsi="仿宋" w:eastAsia="仿宋" w:cs="仿宋_GB2312"/>
                <w:kern w:val="0"/>
                <w:sz w:val="24"/>
              </w:rPr>
              <w:t xml:space="preserve">  </w:t>
            </w:r>
            <w:r>
              <w:rPr>
                <w:rFonts w:hint="eastAsia" w:ascii="仿宋" w:hAnsi="仿宋" w:eastAsia="仿宋" w:cs="仿宋_GB2312"/>
                <w:kern w:val="0"/>
                <w:sz w:val="24"/>
              </w:rPr>
              <w:t>明</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0451-82426150</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哈尔滨市胸科医院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刘</w:t>
            </w:r>
            <w:r>
              <w:rPr>
                <w:rFonts w:ascii="仿宋" w:hAnsi="仿宋" w:eastAsia="仿宋" w:cs="仿宋_GB2312"/>
                <w:kern w:val="0"/>
                <w:sz w:val="24"/>
              </w:rPr>
              <w:t xml:space="preserve">  </w:t>
            </w:r>
            <w:r>
              <w:rPr>
                <w:rFonts w:hint="eastAsia" w:ascii="仿宋" w:hAnsi="仿宋" w:eastAsia="仿宋" w:cs="仿宋_GB2312"/>
                <w:kern w:val="0"/>
                <w:sz w:val="24"/>
              </w:rPr>
              <w:t>丽</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0451-55604007</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哈尔滨市传染病医院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肖芙蓉</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0451-55602417</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黑龙江省传染病防治院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贺立洲</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0451-56867701</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牡丹江市康安医院（原传染病医院）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杨爱英</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0453-6529192</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黑龙江中医药大学附属第一医院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ascii="仿宋" w:hAnsi="仿宋" w:eastAsia="仿宋" w:cs="仿宋_GB2312"/>
                <w:kern w:val="0"/>
                <w:sz w:val="24"/>
              </w:rPr>
              <w:t>潘  超</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ascii="仿宋" w:hAnsi="仿宋" w:eastAsia="仿宋" w:cs="仿宋_GB2312"/>
                <w:kern w:val="0"/>
                <w:sz w:val="24"/>
              </w:rPr>
              <w:t>0451 -87968013</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黑龙江中医药大学附属第二医院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ascii="仿宋" w:hAnsi="仿宋" w:eastAsia="仿宋"/>
                <w:sz w:val="24"/>
              </w:rPr>
              <w:t>吴文卉</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sz w:val="24"/>
              </w:rPr>
              <w:t>0451-</w:t>
            </w:r>
            <w:r>
              <w:rPr>
                <w:rFonts w:ascii="仿宋" w:hAnsi="仿宋" w:eastAsia="仿宋"/>
                <w:sz w:val="24"/>
              </w:rPr>
              <w:t>870293458</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黑龙江省中医医院</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徐悦泽</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0451-55644447</w:t>
            </w:r>
          </w:p>
        </w:tc>
      </w:tr>
      <w:tr>
        <w:tblPrEx>
          <w:tblLayout w:type="fixed"/>
          <w:tblCellMar>
            <w:top w:w="15" w:type="dxa"/>
            <w:left w:w="15" w:type="dxa"/>
            <w:bottom w:w="15" w:type="dxa"/>
            <w:right w:w="15" w:type="dxa"/>
          </w:tblCellMar>
        </w:tblPrEx>
        <w:trPr>
          <w:trHeight w:val="381" w:hRule="atLeast"/>
          <w:jc w:val="center"/>
        </w:trPr>
        <w:tc>
          <w:tcPr>
            <w:tcW w:w="97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ind w:left="0" w:firstLine="0"/>
              <w:jc w:val="center"/>
              <w:textAlignment w:val="center"/>
              <w:rPr>
                <w:rFonts w:hint="eastAsia" w:ascii="仿宋" w:hAnsi="仿宋" w:eastAsia="仿宋" w:cs="仿宋_GB2312"/>
                <w:kern w:val="0"/>
                <w:sz w:val="24"/>
              </w:rPr>
            </w:pPr>
          </w:p>
        </w:tc>
        <w:tc>
          <w:tcPr>
            <w:tcW w:w="456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黑龙江省疾病预防控制中心</w:t>
            </w:r>
          </w:p>
        </w:tc>
        <w:tc>
          <w:tcPr>
            <w:tcW w:w="169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代伟萍</w:t>
            </w:r>
          </w:p>
        </w:tc>
        <w:tc>
          <w:tcPr>
            <w:tcW w:w="1975" w:type="dxa"/>
            <w:tcBorders>
              <w:top w:val="single" w:color="000000" w:sz="4" w:space="0"/>
              <w:left w:val="single" w:color="000000" w:sz="4" w:space="0"/>
              <w:bottom w:val="single" w:color="000000" w:sz="4" w:space="0"/>
              <w:right w:val="single" w:color="auto" w:sz="4" w:space="0"/>
            </w:tcBorders>
            <w:vAlign w:val="center"/>
          </w:tcPr>
          <w:p>
            <w:pPr>
              <w:widowControl/>
              <w:jc w:val="left"/>
              <w:textAlignment w:val="center"/>
              <w:rPr>
                <w:rFonts w:hint="eastAsia" w:ascii="仿宋" w:hAnsi="仿宋" w:eastAsia="仿宋" w:cs="仿宋_GB2312"/>
                <w:kern w:val="0"/>
                <w:sz w:val="24"/>
              </w:rPr>
            </w:pPr>
            <w:r>
              <w:rPr>
                <w:rFonts w:hint="eastAsia" w:ascii="仿宋" w:hAnsi="仿宋" w:eastAsia="仿宋" w:cs="仿宋_GB2312"/>
                <w:kern w:val="0"/>
                <w:sz w:val="24"/>
              </w:rPr>
              <w:t>0451-55193619</w:t>
            </w:r>
          </w:p>
        </w:tc>
      </w:tr>
    </w:tbl>
    <w:p>
      <w:pPr>
        <w:shd w:val="solid" w:color="FFFFFF" w:fill="auto"/>
        <w:autoSpaceDN w:val="0"/>
        <w:spacing w:line="460" w:lineRule="atLeast"/>
        <w:rPr>
          <w:rFonts w:hint="eastAsia"/>
          <w:sz w:val="32"/>
          <w:szCs w:val="32"/>
        </w:rPr>
      </w:pPr>
    </w:p>
    <w:p>
      <w:pPr>
        <w:shd w:val="solid" w:color="FFFFFF" w:fill="auto"/>
        <w:autoSpaceDN w:val="0"/>
        <w:spacing w:line="460" w:lineRule="atLeast"/>
        <w:jc w:val="center"/>
        <w:rPr>
          <w:rFonts w:eastAsia="方正小标宋_GBK"/>
          <w:sz w:val="36"/>
          <w:szCs w:val="36"/>
        </w:rPr>
      </w:pPr>
      <w:r>
        <w:rPr>
          <w:rFonts w:hint="eastAsia" w:ascii="方正小标宋_GBK" w:hAnsi="仿宋" w:eastAsia="方正小标宋_GBK" w:cs="仿宋"/>
          <w:bCs/>
          <w:sz w:val="36"/>
          <w:szCs w:val="36"/>
        </w:rPr>
        <w:t>各培训机构联系电话及联系人</w:t>
      </w:r>
    </w:p>
    <w:tbl>
      <w:tblPr>
        <w:tblStyle w:val="6"/>
        <w:tblW w:w="891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13"/>
        <w:gridCol w:w="4536"/>
        <w:gridCol w:w="1166"/>
        <w:gridCol w:w="24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837" w:hRule="atLeast"/>
          <w:tblHeader/>
          <w:jc w:val="center"/>
        </w:trPr>
        <w:tc>
          <w:tcPr>
            <w:tcW w:w="813" w:type="dxa"/>
            <w:vAlign w:val="center"/>
          </w:tcPr>
          <w:p>
            <w:pPr>
              <w:widowControl/>
              <w:jc w:val="center"/>
              <w:textAlignment w:val="center"/>
              <w:rPr>
                <w:rFonts w:hint="eastAsia" w:ascii="仿宋" w:hAnsi="仿宋" w:eastAsia="仿宋" w:cs="仿宋_GB2312"/>
                <w:b/>
                <w:bCs/>
                <w:kern w:val="0"/>
                <w:sz w:val="24"/>
              </w:rPr>
            </w:pPr>
            <w:r>
              <w:rPr>
                <w:rFonts w:hint="eastAsia" w:ascii="仿宋" w:hAnsi="仿宋" w:eastAsia="仿宋" w:cs="仿宋_GB2312"/>
                <w:b/>
                <w:bCs/>
                <w:kern w:val="0"/>
                <w:sz w:val="24"/>
              </w:rPr>
              <w:t>序号/</w:t>
            </w:r>
          </w:p>
          <w:p>
            <w:pPr>
              <w:widowControl/>
              <w:jc w:val="center"/>
              <w:textAlignment w:val="center"/>
              <w:rPr>
                <w:rFonts w:hint="eastAsia" w:ascii="仿宋" w:hAnsi="仿宋" w:eastAsia="仿宋" w:cs="仿宋_GB2312"/>
                <w:b/>
                <w:bCs/>
                <w:sz w:val="24"/>
              </w:rPr>
            </w:pPr>
            <w:r>
              <w:rPr>
                <w:rFonts w:hint="eastAsia" w:ascii="仿宋" w:hAnsi="仿宋" w:eastAsia="仿宋" w:cs="仿宋_GB2312"/>
                <w:b/>
                <w:bCs/>
                <w:kern w:val="0"/>
                <w:sz w:val="24"/>
              </w:rPr>
              <w:t>代码</w:t>
            </w:r>
          </w:p>
        </w:tc>
        <w:tc>
          <w:tcPr>
            <w:tcW w:w="4536" w:type="dxa"/>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培训机构</w:t>
            </w:r>
          </w:p>
        </w:tc>
        <w:tc>
          <w:tcPr>
            <w:tcW w:w="1166" w:type="dxa"/>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联系人</w:t>
            </w:r>
          </w:p>
        </w:tc>
        <w:tc>
          <w:tcPr>
            <w:tcW w:w="2404" w:type="dxa"/>
            <w:vAlign w:val="center"/>
          </w:tcPr>
          <w:p>
            <w:pPr>
              <w:widowControl/>
              <w:jc w:val="center"/>
              <w:textAlignment w:val="center"/>
              <w:rPr>
                <w:rFonts w:hint="eastAsia" w:ascii="仿宋" w:hAnsi="仿宋" w:eastAsia="仿宋" w:cs="仿宋_GB2312"/>
                <w:b/>
                <w:bCs/>
                <w:sz w:val="24"/>
              </w:rPr>
            </w:pPr>
            <w:r>
              <w:rPr>
                <w:rFonts w:hint="eastAsia" w:ascii="仿宋" w:hAnsi="仿宋" w:eastAsia="仿宋" w:cs="仿宋_GB2312"/>
                <w:b/>
                <w:bCs/>
                <w:sz w:val="24"/>
              </w:rPr>
              <w:t>固定电话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72"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哈尔滨市第一医院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史东民</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0451-84883041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72"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牡丹江市第二人民医院</w:t>
            </w:r>
          </w:p>
        </w:tc>
        <w:tc>
          <w:tcPr>
            <w:tcW w:w="1166" w:type="dxa"/>
            <w:vAlign w:val="center"/>
          </w:tcPr>
          <w:p>
            <w:pPr>
              <w:widowControl/>
              <w:jc w:val="center"/>
              <w:textAlignment w:val="center"/>
              <w:rPr>
                <w:rFonts w:hint="eastAsia" w:ascii="仿宋" w:hAnsi="仿宋" w:eastAsia="仿宋" w:cs="仿宋_GB2312"/>
                <w:kern w:val="0"/>
                <w:sz w:val="24"/>
              </w:rPr>
            </w:pPr>
            <w:r>
              <w:t xml:space="preserve">于志远 </w:t>
            </w:r>
          </w:p>
        </w:tc>
        <w:tc>
          <w:tcPr>
            <w:tcW w:w="2404" w:type="dxa"/>
            <w:vAlign w:val="center"/>
          </w:tcPr>
          <w:p>
            <w:pPr>
              <w:widowControl/>
              <w:jc w:val="center"/>
              <w:textAlignment w:val="center"/>
              <w:rPr>
                <w:rFonts w:hint="eastAsia"/>
              </w:rPr>
            </w:pPr>
            <w:r>
              <w:rPr>
                <w:rFonts w:hint="eastAsia"/>
              </w:rPr>
              <w:t>0453-</w:t>
            </w:r>
            <w:r>
              <w:t>6923422</w:t>
            </w:r>
          </w:p>
          <w:p>
            <w:pPr>
              <w:widowControl/>
              <w:jc w:val="center"/>
              <w:textAlignment w:val="center"/>
              <w:rPr>
                <w:rFonts w:hint="eastAsia" w:ascii="仿宋" w:hAnsi="仿宋" w:eastAsia="仿宋" w:cs="仿宋_GB2312"/>
                <w:kern w:val="0"/>
                <w:sz w:val="24"/>
              </w:rPr>
            </w:pPr>
            <w:r>
              <w:rPr>
                <w:rFonts w:hint="eastAsia"/>
              </w:rPr>
              <w:t>50315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92"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鸡西市人民医院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马楠</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0467-2682016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32"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鹤岗市人民医院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沙一岭</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0468-3855480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37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双鸭山市人民医院</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cs="仿宋_GB2312"/>
                <w:kern w:val="0"/>
                <w:sz w:val="24"/>
              </w:rPr>
              <w:t xml:space="preserve">尹茜叶 </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cs="仿宋_GB2312"/>
                <w:kern w:val="0"/>
                <w:sz w:val="24"/>
              </w:rPr>
              <w:t xml:space="preserve"> 0469-4226752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37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伊春市中心医院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于红梅</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0458-3765705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37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七台河市人民医院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胡迎春</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04648669173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22"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绥化市第一医院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赵晓辉</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0455-8720051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22"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黑河市第一人民医院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顾本彤</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0456-8256147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大兴安岭地区人民医院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闫丽丽</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0457-2118350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34"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哈尔滨市中医医院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陶冶</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0451-87122687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齐齐哈尔市中医医院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陈怡寒</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0452-6021342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牡丹江市中医医院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孙殿升</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0453-6661206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佳木斯市中医医院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王岫岩</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0454-5699041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大庆市中医医院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王艳春</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0459-5865288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鸡西市中医医院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姜宪刚</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0467-2690509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鹤岗市中医医院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姜沛沛</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0468-3126183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牡丹江市妇女儿童医院</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 xml:space="preserve">   单进有</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13845356262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tabs>
                <w:tab w:val="left" w:pos="425"/>
              </w:tabs>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哈尔滨市疾病预防控制中心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王永革</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0451-85985543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齐齐哈尔市疾病预防控制中心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付艳荣</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0452-2331693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牡丹江市疾病预防控制中心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刘艳</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14784532011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佳木斯市疾病预防控制中心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刘晓婷</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0454-8785533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鸡西市疾病预防控制中心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李建伟</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0467-2881296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鹤岗市疾病预防控制中心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朱永华</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0468</w:t>
            </w:r>
            <w:r>
              <w:rPr>
                <w:rFonts w:hint="eastAsia" w:ascii="仿宋" w:hAnsi="仿宋" w:eastAsia="仿宋"/>
                <w:sz w:val="24"/>
                <w:shd w:val="clear" w:color="auto" w:fill="FFFFFF"/>
              </w:rPr>
              <w:t>-</w:t>
            </w:r>
            <w:r>
              <w:rPr>
                <w:rFonts w:ascii="仿宋" w:hAnsi="仿宋" w:eastAsia="仿宋"/>
                <w:sz w:val="24"/>
                <w:shd w:val="clear" w:color="auto" w:fill="FFFFFF"/>
              </w:rPr>
              <w:t>6111005</w:t>
            </w:r>
            <w: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ascii="仿宋" w:hAnsi="仿宋" w:eastAsia="仿宋" w:cs="仿宋_GB2312"/>
                <w:kern w:val="0"/>
                <w:sz w:val="24"/>
              </w:rPr>
              <w:t>双鸭山市疾病预防控制中心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cs="仿宋_GB2312"/>
                <w:kern w:val="0"/>
                <w:sz w:val="24"/>
              </w:rPr>
              <w:t>靳朗</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cs="仿宋_GB2312"/>
                <w:kern w:val="0"/>
                <w:sz w:val="24"/>
              </w:rPr>
              <w:t>0469-6106208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大庆市疾病预防控制中心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张宏志</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0459-4608228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伊春市疾病预防控制中心</w:t>
            </w:r>
          </w:p>
        </w:tc>
        <w:tc>
          <w:tcPr>
            <w:tcW w:w="1166" w:type="dxa"/>
            <w:vAlign w:val="center"/>
          </w:tcPr>
          <w:p>
            <w:pPr>
              <w:widowControl/>
              <w:jc w:val="center"/>
              <w:textAlignment w:val="center"/>
              <w:rPr>
                <w:rFonts w:ascii="仿宋" w:hAnsi="仿宋" w:eastAsia="仿宋"/>
                <w:sz w:val="24"/>
                <w:shd w:val="clear" w:color="auto" w:fill="FFFFFF"/>
              </w:rPr>
            </w:pPr>
            <w:r>
              <w:rPr>
                <w:rFonts w:hint="eastAsia" w:ascii="仿宋" w:hAnsi="仿宋" w:eastAsia="仿宋" w:cs="仿宋_GB2312"/>
                <w:kern w:val="0"/>
                <w:sz w:val="24"/>
              </w:rPr>
              <w:t>康凯</w:t>
            </w:r>
          </w:p>
        </w:tc>
        <w:tc>
          <w:tcPr>
            <w:tcW w:w="2404" w:type="dxa"/>
            <w:vAlign w:val="center"/>
          </w:tcPr>
          <w:p>
            <w:pPr>
              <w:widowControl/>
              <w:jc w:val="center"/>
              <w:textAlignment w:val="center"/>
              <w:rPr>
                <w:rFonts w:ascii="仿宋" w:hAnsi="仿宋" w:eastAsia="仿宋"/>
                <w:sz w:val="24"/>
                <w:shd w:val="clear" w:color="auto" w:fill="FFFFFF"/>
              </w:rPr>
            </w:pPr>
            <w:r>
              <w:rPr>
                <w:rFonts w:hint="eastAsia" w:ascii="仿宋" w:hAnsi="仿宋" w:eastAsia="仿宋" w:cs="仿宋_GB2312"/>
                <w:kern w:val="0"/>
                <w:sz w:val="24"/>
              </w:rPr>
              <w:t>0458-6113693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ascii="仿宋" w:hAnsi="仿宋" w:eastAsia="仿宋"/>
                <w:sz w:val="24"/>
                <w:shd w:val="clear" w:color="auto" w:fill="FFFFFF"/>
              </w:rPr>
              <w:t>七台河市疾病预防控制中心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闫梅群</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13329320583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绥化市疾病预防控制中心</w:t>
            </w:r>
          </w:p>
        </w:tc>
        <w:tc>
          <w:tcPr>
            <w:tcW w:w="116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 xml:space="preserve">  包明全</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0455-8360707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hint="eastAsia" w:ascii="仿宋" w:hAnsi="仿宋" w:eastAsia="仿宋" w:cs="仿宋_GB2312"/>
                <w:kern w:val="0"/>
                <w:sz w:val="24"/>
              </w:rPr>
              <w:t>黑河市疾病预防控制中心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李长新</w:t>
            </w:r>
          </w:p>
        </w:tc>
        <w:tc>
          <w:tcPr>
            <w:tcW w:w="2404" w:type="dxa"/>
            <w:vAlign w:val="center"/>
          </w:tcPr>
          <w:p>
            <w:pPr>
              <w:widowControl/>
              <w:jc w:val="center"/>
              <w:textAlignment w:val="center"/>
              <w:rPr>
                <w:rFonts w:hint="eastAsia" w:ascii="仿宋" w:hAnsi="仿宋" w:eastAsia="仿宋" w:cs="仿宋_GB2312"/>
                <w:kern w:val="0"/>
                <w:sz w:val="24"/>
              </w:rPr>
            </w:pPr>
            <w:r>
              <w:rPr>
                <w:rFonts w:hint="eastAsia" w:ascii="仿宋" w:hAnsi="仿宋" w:eastAsia="仿宋" w:cs="仿宋_GB2312"/>
                <w:kern w:val="0"/>
                <w:sz w:val="24"/>
              </w:rPr>
              <w:t>0456-6103737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537" w:hRule="atLeast"/>
          <w:tblHeader/>
          <w:jc w:val="center"/>
        </w:trPr>
        <w:tc>
          <w:tcPr>
            <w:tcW w:w="813" w:type="dxa"/>
            <w:vAlign w:val="center"/>
          </w:tcPr>
          <w:p>
            <w:pPr>
              <w:widowControl/>
              <w:numPr>
                <w:ilvl w:val="0"/>
                <w:numId w:val="3"/>
              </w:numPr>
              <w:ind w:firstLine="120" w:firstLineChars="50"/>
              <w:jc w:val="center"/>
              <w:textAlignment w:val="center"/>
              <w:rPr>
                <w:rFonts w:hint="eastAsia" w:ascii="仿宋" w:hAnsi="仿宋" w:eastAsia="仿宋" w:cs="仿宋_GB2312"/>
                <w:kern w:val="0"/>
                <w:sz w:val="24"/>
              </w:rPr>
            </w:pPr>
          </w:p>
        </w:tc>
        <w:tc>
          <w:tcPr>
            <w:tcW w:w="4536" w:type="dxa"/>
            <w:vAlign w:val="center"/>
          </w:tcPr>
          <w:p>
            <w:pPr>
              <w:widowControl/>
              <w:textAlignment w:val="center"/>
              <w:rPr>
                <w:rFonts w:hint="eastAsia" w:ascii="仿宋" w:hAnsi="仿宋" w:eastAsia="仿宋" w:cs="仿宋_GB2312"/>
                <w:kern w:val="0"/>
                <w:sz w:val="24"/>
              </w:rPr>
            </w:pPr>
            <w:r>
              <w:rPr>
                <w:rFonts w:ascii="仿宋" w:hAnsi="仿宋" w:eastAsia="仿宋"/>
                <w:sz w:val="24"/>
                <w:shd w:val="clear" w:color="auto" w:fill="FFFFFF"/>
              </w:rPr>
              <w:t>大兴安岭地区疾病预防控制中心</w:t>
            </w:r>
          </w:p>
        </w:tc>
        <w:tc>
          <w:tcPr>
            <w:tcW w:w="1166"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 xml:space="preserve"> 郑国荣</w:t>
            </w:r>
          </w:p>
        </w:tc>
        <w:tc>
          <w:tcPr>
            <w:tcW w:w="2404" w:type="dxa"/>
            <w:vAlign w:val="center"/>
          </w:tcPr>
          <w:p>
            <w:pPr>
              <w:widowControl/>
              <w:jc w:val="center"/>
              <w:textAlignment w:val="center"/>
              <w:rPr>
                <w:rFonts w:hint="eastAsia" w:ascii="仿宋" w:hAnsi="仿宋" w:eastAsia="仿宋" w:cs="仿宋_GB2312"/>
                <w:kern w:val="0"/>
                <w:sz w:val="24"/>
              </w:rPr>
            </w:pPr>
            <w:r>
              <w:rPr>
                <w:rFonts w:ascii="仿宋" w:hAnsi="仿宋" w:eastAsia="仿宋"/>
                <w:sz w:val="24"/>
                <w:shd w:val="clear" w:color="auto" w:fill="FFFFFF"/>
              </w:rPr>
              <w:t>0457-2732061</w:t>
            </w:r>
          </w:p>
        </w:tc>
      </w:tr>
    </w:tbl>
    <w:p>
      <w:pPr>
        <w:widowControl/>
        <w:textAlignment w:val="center"/>
        <w:rPr>
          <w:rFonts w:hint="eastAsia" w:ascii="仿宋" w:hAnsi="仿宋" w:eastAsia="仿宋" w:cs="仿宋_GB2312"/>
          <w:kern w:val="0"/>
          <w:sz w:val="24"/>
        </w:rPr>
      </w:pPr>
    </w:p>
    <w:p/>
    <w:p>
      <w:pPr>
        <w:widowControl/>
        <w:textAlignment w:val="center"/>
        <w:rPr>
          <w:rFonts w:hint="eastAsia" w:ascii="仿宋" w:hAnsi="仿宋" w:eastAsia="仿宋" w:cs="仿宋_GB2312"/>
          <w:kern w:val="0"/>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1"/>
      <w:numFmt w:val="decimal"/>
      <w:lvlText w:val="%1."/>
      <w:lvlJc w:val="left"/>
      <w:pPr>
        <w:tabs>
          <w:tab w:val="left" w:pos="425"/>
        </w:tabs>
        <w:ind w:left="425" w:hanging="425"/>
      </w:pPr>
      <w:rPr>
        <w:rFonts w:hint="default"/>
      </w:rPr>
    </w:lvl>
  </w:abstractNum>
  <w:abstractNum w:abstractNumId="1">
    <w:nsid w:val="00000007"/>
    <w:multiLevelType w:val="singleLevel"/>
    <w:tmpl w:val="00000007"/>
    <w:lvl w:ilvl="0" w:tentative="0">
      <w:start w:val="1"/>
      <w:numFmt w:val="decimal"/>
      <w:suff w:val="nothing"/>
      <w:lvlText w:val="%1．"/>
      <w:lvlJc w:val="left"/>
      <w:pPr>
        <w:ind w:left="0" w:firstLine="400"/>
      </w:pPr>
      <w:rPr>
        <w:rFonts w:hint="default"/>
      </w:rPr>
    </w:lvl>
  </w:abstractNum>
  <w:abstractNum w:abstractNumId="2">
    <w:nsid w:val="0000000B"/>
    <w:multiLevelType w:val="singleLevel"/>
    <w:tmpl w:val="0000000B"/>
    <w:lvl w:ilvl="0" w:tentative="0">
      <w:start w:val="1"/>
      <w:numFmt w:val="decimal"/>
      <w:lvlText w:val="%1."/>
      <w:lvlJc w:val="left"/>
      <w:pPr>
        <w:tabs>
          <w:tab w:val="left" w:pos="425"/>
        </w:tabs>
        <w:ind w:left="425" w:hanging="425"/>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226034"/>
    <w:rsid w:val="7C3C18B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kern w:val="2"/>
      <w:sz w:val="18"/>
      <w:szCs w:val="18"/>
    </w:rPr>
  </w:style>
  <w:style w:type="character" w:styleId="4">
    <w:name w:val="page number"/>
    <w:basedOn w:val="3"/>
    <w:uiPriority w:val="0"/>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2016-11-28T07:01:47Z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